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right" w:tblpY="541"/>
        <w:tblW w:w="0" w:type="auto"/>
        <w:tblLayout w:type="fixed"/>
        <w:tblLook w:val="0000" w:firstRow="0" w:lastRow="0" w:firstColumn="0" w:lastColumn="0" w:noHBand="0" w:noVBand="0"/>
      </w:tblPr>
      <w:tblGrid>
        <w:gridCol w:w="3145"/>
      </w:tblGrid>
      <w:tr w:rsidR="00A4798F" w:rsidTr="00A4798F">
        <w:tc>
          <w:tcPr>
            <w:tcW w:w="3145" w:type="dxa"/>
            <w:shd w:val="clear" w:color="auto" w:fill="auto"/>
            <w:vAlign w:val="center"/>
          </w:tcPr>
          <w:p w:rsidR="00A4798F" w:rsidRDefault="00A4798F" w:rsidP="00A4798F">
            <w:pPr>
              <w:pStyle w:val="NoSpacing"/>
            </w:pPr>
            <w:r>
              <w:t>apstiprinu</w:t>
            </w:r>
          </w:p>
        </w:tc>
      </w:tr>
      <w:tr w:rsidR="00A4798F" w:rsidTr="00A4798F">
        <w:trPr>
          <w:trHeight w:val="1114"/>
        </w:trPr>
        <w:tc>
          <w:tcPr>
            <w:tcW w:w="3145" w:type="dxa"/>
            <w:shd w:val="clear" w:color="auto" w:fill="auto"/>
            <w:vAlign w:val="center"/>
          </w:tcPr>
          <w:p w:rsidR="00A4798F" w:rsidRPr="00A4798F" w:rsidRDefault="00A4798F" w:rsidP="00A4798F">
            <w:pPr>
              <w:pStyle w:val="NoSpacing"/>
            </w:pPr>
            <w:r w:rsidRPr="00A4798F">
              <w:t>G. Āboliņš</w:t>
            </w:r>
          </w:p>
          <w:p w:rsidR="00A4798F" w:rsidRPr="00A4798F" w:rsidRDefault="00A4798F" w:rsidP="00A4798F">
            <w:pPr>
              <w:pStyle w:val="NoSpacing"/>
              <w:rPr>
                <w:rFonts w:ascii="Times New Roman" w:hAnsi="Times New Roman" w:cs="Times New Roman"/>
              </w:rPr>
            </w:pPr>
            <w:r w:rsidRPr="00A4798F">
              <w:rPr>
                <w:rFonts w:ascii="Times New Roman" w:hAnsi="Times New Roman" w:cs="Times New Roman"/>
              </w:rPr>
              <w:t>Gulbenes pilsētas pārvaldes vadītājs</w:t>
            </w:r>
          </w:p>
          <w:p w:rsidR="00A4798F" w:rsidRPr="00A4798F" w:rsidRDefault="00A4798F" w:rsidP="00A4798F">
            <w:pPr>
              <w:pStyle w:val="NoSpacing"/>
            </w:pPr>
            <w:r>
              <w:t>2018. gada 03. jūlijā</w:t>
            </w:r>
          </w:p>
        </w:tc>
      </w:tr>
    </w:tbl>
    <w:p w:rsidR="001A373F" w:rsidRDefault="00A4798F" w:rsidP="001A373F">
      <w:pPr>
        <w:spacing w:before="0"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US" w:eastAsia="en-US" w:bidi="ar-SA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val="en-US" w:eastAsia="en-US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13335</wp:posOffset>
            </wp:positionV>
            <wp:extent cx="1131570" cy="949325"/>
            <wp:effectExtent l="0" t="0" r="0" b="3175"/>
            <wp:wrapThrough wrapText="bothSides">
              <wp:wrapPolygon edited="0">
                <wp:start x="0" y="0"/>
                <wp:lineTo x="0" y="21239"/>
                <wp:lineTo x="21091" y="21239"/>
                <wp:lineTo x="2109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G_VIDZE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379">
        <w:rPr>
          <w:rFonts w:ascii="Arial" w:hAnsi="Arial" w:cs="Arial"/>
          <w:b/>
          <w:noProof/>
          <w:sz w:val="28"/>
          <w:szCs w:val="28"/>
          <w:lang w:val="en-US" w:eastAsia="en-US" w:bidi="ar-SA"/>
        </w:rPr>
        <w:drawing>
          <wp:anchor distT="0" distB="0" distL="114935" distR="114935" simplePos="0" relativeHeight="25170227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-423545</wp:posOffset>
            </wp:positionV>
            <wp:extent cx="865505" cy="41783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417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379">
        <w:rPr>
          <w:rFonts w:ascii="Arial" w:hAnsi="Arial" w:cs="Arial"/>
          <w:b/>
          <w:noProof/>
          <w:sz w:val="28"/>
          <w:szCs w:val="28"/>
          <w:lang w:val="en-US" w:eastAsia="en-US" w:bidi="ar-SA"/>
        </w:rPr>
        <w:drawing>
          <wp:anchor distT="0" distB="0" distL="114935" distR="114935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2513330" cy="88455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884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73F" w:rsidRDefault="001A373F" w:rsidP="001A373F">
      <w:pPr>
        <w:framePr w:hSpace="180" w:wrap="around" w:vAnchor="page" w:hAnchor="page" w:x="8251" w:y="2446"/>
        <w:spacing w:before="0"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A373F" w:rsidRDefault="001A373F" w:rsidP="001A373F">
      <w:pPr>
        <w:spacing w:before="0"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pPr w:leftFromText="180" w:rightFromText="180" w:vertAnchor="page" w:horzAnchor="page" w:tblpX="8086" w:tblpY="2011"/>
        <w:tblW w:w="0" w:type="auto"/>
        <w:tblLayout w:type="fixed"/>
        <w:tblLook w:val="0000" w:firstRow="0" w:lastRow="0" w:firstColumn="0" w:lastColumn="0" w:noHBand="0" w:noVBand="0"/>
      </w:tblPr>
      <w:tblGrid>
        <w:gridCol w:w="3325"/>
      </w:tblGrid>
      <w:tr w:rsidR="00A4798F" w:rsidTr="00A4798F">
        <w:tc>
          <w:tcPr>
            <w:tcW w:w="3325" w:type="dxa"/>
            <w:shd w:val="clear" w:color="auto" w:fill="auto"/>
            <w:vAlign w:val="center"/>
          </w:tcPr>
          <w:p w:rsidR="00A4798F" w:rsidRDefault="00A4798F" w:rsidP="00A4798F">
            <w:pPr>
              <w:pStyle w:val="NoSpacing"/>
            </w:pPr>
            <w:r>
              <w:t>saskaņots</w:t>
            </w:r>
          </w:p>
        </w:tc>
      </w:tr>
      <w:tr w:rsidR="00A4798F" w:rsidTr="00A4798F">
        <w:trPr>
          <w:trHeight w:val="80"/>
        </w:trPr>
        <w:tc>
          <w:tcPr>
            <w:tcW w:w="3325" w:type="dxa"/>
            <w:shd w:val="clear" w:color="auto" w:fill="auto"/>
            <w:vAlign w:val="center"/>
          </w:tcPr>
          <w:p w:rsidR="00A4798F" w:rsidRPr="00A4798F" w:rsidRDefault="00A4798F" w:rsidP="00A4798F">
            <w:pPr>
              <w:pStyle w:val="NoSpacing"/>
            </w:pPr>
            <w:r w:rsidRPr="00A4798F">
              <w:t>A. Rožlapa</w:t>
            </w:r>
          </w:p>
          <w:p w:rsidR="00A4798F" w:rsidRDefault="00A4798F" w:rsidP="00A4798F">
            <w:pPr>
              <w:pStyle w:val="NoSpacing"/>
            </w:pPr>
            <w:r>
              <w:t>LPF ģenerālsekretārs</w:t>
            </w:r>
          </w:p>
        </w:tc>
      </w:tr>
      <w:tr w:rsidR="00A4798F" w:rsidTr="00A4798F">
        <w:tc>
          <w:tcPr>
            <w:tcW w:w="3325" w:type="dxa"/>
            <w:shd w:val="clear" w:color="auto" w:fill="auto"/>
            <w:vAlign w:val="center"/>
          </w:tcPr>
          <w:p w:rsidR="00A4798F" w:rsidRDefault="00A4798F" w:rsidP="00A4798F">
            <w:pPr>
              <w:pStyle w:val="NoSpacing"/>
            </w:pPr>
            <w:r>
              <w:t>2018. gada 03. jūlijā</w:t>
            </w:r>
          </w:p>
        </w:tc>
      </w:tr>
    </w:tbl>
    <w:p w:rsidR="001A373F" w:rsidRDefault="001A373F" w:rsidP="001A373F">
      <w:pPr>
        <w:spacing w:before="0"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B6379" w:rsidRDefault="00FB6379" w:rsidP="001A373F">
      <w:pPr>
        <w:spacing w:before="0"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B6379" w:rsidRDefault="00FB6379" w:rsidP="001A373F">
      <w:pPr>
        <w:spacing w:before="0"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6692C" w:rsidRDefault="0046692C" w:rsidP="001A373F">
      <w:pPr>
        <w:spacing w:before="0"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pPr w:leftFromText="180" w:rightFromText="180" w:vertAnchor="page" w:horzAnchor="margin" w:tblpXSpec="right" w:tblpY="3286"/>
        <w:tblW w:w="0" w:type="auto"/>
        <w:tblLayout w:type="fixed"/>
        <w:tblLook w:val="0000" w:firstRow="0" w:lastRow="0" w:firstColumn="0" w:lastColumn="0" w:noHBand="0" w:noVBand="0"/>
      </w:tblPr>
      <w:tblGrid>
        <w:gridCol w:w="3240"/>
      </w:tblGrid>
      <w:tr w:rsidR="00A4798F" w:rsidTr="00A4798F">
        <w:tc>
          <w:tcPr>
            <w:tcW w:w="3240" w:type="dxa"/>
            <w:shd w:val="clear" w:color="auto" w:fill="auto"/>
            <w:vAlign w:val="center"/>
          </w:tcPr>
          <w:p w:rsidR="00A4798F" w:rsidRDefault="00A4798F" w:rsidP="00A4798F">
            <w:pPr>
              <w:pStyle w:val="NoSpacing"/>
            </w:pPr>
            <w:r>
              <w:t>saskaņots</w:t>
            </w:r>
          </w:p>
        </w:tc>
      </w:tr>
      <w:tr w:rsidR="00A4798F" w:rsidTr="00A4798F">
        <w:trPr>
          <w:trHeight w:val="80"/>
        </w:trPr>
        <w:tc>
          <w:tcPr>
            <w:tcW w:w="3240" w:type="dxa"/>
            <w:shd w:val="clear" w:color="auto" w:fill="auto"/>
            <w:vAlign w:val="center"/>
          </w:tcPr>
          <w:p w:rsidR="00A4798F" w:rsidRDefault="00A4798F" w:rsidP="00A4798F">
            <w:pPr>
              <w:pStyle w:val="NoSpacing"/>
            </w:pPr>
            <w:r>
              <w:t>Z.Lazdiņš</w:t>
            </w:r>
            <w:r w:rsidRPr="005F35A4">
              <w:t xml:space="preserve"> </w:t>
            </w:r>
          </w:p>
          <w:p w:rsidR="00A4798F" w:rsidRDefault="00A4798F" w:rsidP="00A4798F">
            <w:pPr>
              <w:pStyle w:val="NoSpacing"/>
            </w:pPr>
            <w:r w:rsidRPr="005F35A4">
              <w:t>Gulbenes sporta centra direktor</w:t>
            </w:r>
            <w:r>
              <w:t>s</w:t>
            </w:r>
          </w:p>
        </w:tc>
      </w:tr>
      <w:tr w:rsidR="00A4798F" w:rsidTr="00A4798F">
        <w:tc>
          <w:tcPr>
            <w:tcW w:w="3240" w:type="dxa"/>
            <w:shd w:val="clear" w:color="auto" w:fill="auto"/>
            <w:vAlign w:val="center"/>
          </w:tcPr>
          <w:p w:rsidR="00A4798F" w:rsidRDefault="00A4798F" w:rsidP="00A4798F">
            <w:pPr>
              <w:pStyle w:val="NoSpacing"/>
            </w:pPr>
            <w:r>
              <w:t>2018. gada 03. jūlijā</w:t>
            </w:r>
          </w:p>
        </w:tc>
      </w:tr>
    </w:tbl>
    <w:p w:rsidR="0046692C" w:rsidRDefault="0046692C" w:rsidP="001A373F">
      <w:pPr>
        <w:spacing w:before="0"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798F" w:rsidRDefault="00A4798F" w:rsidP="001A373F">
      <w:pPr>
        <w:spacing w:before="0"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A4798F" w:rsidRDefault="00A4798F" w:rsidP="00A4798F">
      <w:pPr>
        <w:pStyle w:val="NoSpacing"/>
        <w:ind w:left="720" w:firstLin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798F" w:rsidRDefault="00A4798F" w:rsidP="00A4798F">
      <w:pPr>
        <w:pStyle w:val="NoSpacing"/>
        <w:ind w:left="720" w:firstLin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798F" w:rsidRPr="00A4798F" w:rsidRDefault="00A4798F" w:rsidP="00713A29">
      <w:pPr>
        <w:pStyle w:val="NoSpacing"/>
        <w:ind w:left="3600" w:firstLine="720"/>
        <w:rPr>
          <w:rFonts w:ascii="Times New Roman" w:hAnsi="Times New Roman" w:cs="Times New Roman"/>
          <w:b/>
          <w:sz w:val="32"/>
          <w:szCs w:val="32"/>
        </w:rPr>
      </w:pPr>
      <w:r w:rsidRPr="00A4798F">
        <w:rPr>
          <w:rFonts w:ascii="Times New Roman" w:hAnsi="Times New Roman" w:cs="Times New Roman"/>
          <w:b/>
          <w:sz w:val="32"/>
          <w:szCs w:val="32"/>
        </w:rPr>
        <w:t>NOLIKUMS</w:t>
      </w:r>
    </w:p>
    <w:p w:rsidR="00A4798F" w:rsidRPr="00A4798F" w:rsidRDefault="00A4798F" w:rsidP="00A4798F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798F">
        <w:rPr>
          <w:rFonts w:ascii="Times New Roman" w:hAnsi="Times New Roman" w:cs="Times New Roman"/>
          <w:b/>
          <w:sz w:val="32"/>
          <w:szCs w:val="32"/>
        </w:rPr>
        <w:t>2018. gada Gulbenes pilsētas atklātajam čempionātam klasiskajā svara stieņa spiešanā guļus (BLADESPORT KAUSS),</w:t>
      </w:r>
    </w:p>
    <w:p w:rsidR="00A4798F" w:rsidRPr="00A4798F" w:rsidRDefault="00A4798F" w:rsidP="00A4798F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798F">
        <w:rPr>
          <w:rFonts w:ascii="Times New Roman" w:hAnsi="Times New Roman" w:cs="Times New Roman"/>
          <w:b/>
          <w:sz w:val="32"/>
          <w:szCs w:val="32"/>
        </w:rPr>
        <w:t>Latvijas kausa 13. posms.</w:t>
      </w:r>
    </w:p>
    <w:p w:rsidR="00A4798F" w:rsidRPr="00A4798F" w:rsidRDefault="00A4798F" w:rsidP="00A4798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98F">
        <w:rPr>
          <w:rFonts w:ascii="Times New Roman" w:hAnsi="Times New Roman" w:cs="Times New Roman"/>
          <w:b/>
          <w:bCs/>
          <w:sz w:val="24"/>
          <w:szCs w:val="24"/>
          <w:u w:val="single"/>
        </w:rPr>
        <w:t>Sacensību mērķis un uzdevumi:</w:t>
      </w:r>
    </w:p>
    <w:p w:rsidR="00A4798F" w:rsidRPr="00A4798F" w:rsidRDefault="00A4798F" w:rsidP="00A4798F">
      <w:pPr>
        <w:numPr>
          <w:ilvl w:val="0"/>
          <w:numId w:val="15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798F">
        <w:rPr>
          <w:rFonts w:ascii="Times New Roman" w:hAnsi="Times New Roman" w:cs="Times New Roman"/>
          <w:bCs/>
          <w:sz w:val="24"/>
          <w:szCs w:val="24"/>
        </w:rPr>
        <w:t>Piesaistīt jaunos atlētus no Gulbenes pilsētas, novada.</w:t>
      </w:r>
    </w:p>
    <w:p w:rsidR="00A4798F" w:rsidRPr="00A4798F" w:rsidRDefault="00A4798F" w:rsidP="00A4798F">
      <w:pPr>
        <w:numPr>
          <w:ilvl w:val="0"/>
          <w:numId w:val="15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798F">
        <w:rPr>
          <w:rFonts w:ascii="Times New Roman" w:hAnsi="Times New Roman" w:cs="Times New Roman"/>
          <w:bCs/>
          <w:sz w:val="24"/>
          <w:szCs w:val="24"/>
        </w:rPr>
        <w:t xml:space="preserve">Paplašināt Gulbenes pilsētas, novada atlētu aktivitātes un </w:t>
      </w:r>
      <w:r w:rsidRPr="00A4798F">
        <w:rPr>
          <w:rFonts w:ascii="Times New Roman" w:hAnsi="Times New Roman" w:cs="Times New Roman"/>
          <w:color w:val="181818"/>
          <w:sz w:val="24"/>
          <w:szCs w:val="24"/>
        </w:rPr>
        <w:t>veicināt spēka trīscīņas sporta attīstību pilsētā, un popularizēt to novada iedzīvotājiem.</w:t>
      </w:r>
    </w:p>
    <w:p w:rsidR="00A4798F" w:rsidRPr="00A4798F" w:rsidRDefault="00A4798F" w:rsidP="00A4798F">
      <w:pPr>
        <w:numPr>
          <w:ilvl w:val="0"/>
          <w:numId w:val="15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798F">
        <w:rPr>
          <w:rFonts w:ascii="Times New Roman" w:hAnsi="Times New Roman" w:cs="Times New Roman"/>
          <w:bCs/>
          <w:sz w:val="24"/>
          <w:szCs w:val="24"/>
        </w:rPr>
        <w:t>Popularizēt veselīgu dzīvesveidu Gulbenes pilsētā un novadā.</w:t>
      </w:r>
    </w:p>
    <w:p w:rsidR="00A4798F" w:rsidRPr="00A4798F" w:rsidRDefault="00A4798F" w:rsidP="00A4798F">
      <w:pPr>
        <w:numPr>
          <w:ilvl w:val="0"/>
          <w:numId w:val="15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798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Radīt sportistiem motivāciju turpmākiem treniņiem, kā arī dot </w:t>
      </w:r>
      <w:r w:rsidRPr="00A4798F">
        <w:rPr>
          <w:rFonts w:ascii="Times New Roman" w:hAnsi="Times New Roman" w:cs="Times New Roman"/>
          <w:color w:val="000000"/>
          <w:spacing w:val="2"/>
          <w:sz w:val="24"/>
          <w:szCs w:val="24"/>
        </w:rPr>
        <w:t>iespēju izcīnīt medaļas un kausus.</w:t>
      </w:r>
    </w:p>
    <w:p w:rsidR="00A4798F" w:rsidRPr="00A4798F" w:rsidRDefault="00A4798F" w:rsidP="00A4798F">
      <w:pPr>
        <w:pStyle w:val="NormalWeb"/>
        <w:numPr>
          <w:ilvl w:val="0"/>
          <w:numId w:val="15"/>
        </w:numPr>
        <w:shd w:val="clear" w:color="auto" w:fill="FFFFFF"/>
        <w:jc w:val="both"/>
        <w:rPr>
          <w:color w:val="181818"/>
        </w:rPr>
      </w:pPr>
      <w:r w:rsidRPr="00A4798F">
        <w:t>Popularizēt sportu un tā audzinošās vērtības Latvijas jauniešu vidū, sekmēt viņu pievēršanos aktīvam dzīvesveidam.</w:t>
      </w:r>
    </w:p>
    <w:p w:rsidR="00A4798F" w:rsidRPr="00A4798F" w:rsidRDefault="00A4798F" w:rsidP="00A4798F">
      <w:pPr>
        <w:numPr>
          <w:ilvl w:val="0"/>
          <w:numId w:val="15"/>
        </w:numPr>
        <w:suppressAutoHyphens w:val="0"/>
        <w:spacing w:before="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Gulbenes pilsētas rīkoto sporta aktivitāšu dažādošana.</w:t>
      </w:r>
    </w:p>
    <w:p w:rsidR="00A4798F" w:rsidRPr="00A4798F" w:rsidRDefault="00A4798F" w:rsidP="00A4798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98F">
        <w:rPr>
          <w:rFonts w:ascii="Times New Roman" w:hAnsi="Times New Roman" w:cs="Times New Roman"/>
          <w:b/>
          <w:bCs/>
          <w:sz w:val="24"/>
          <w:szCs w:val="24"/>
          <w:u w:val="single"/>
        </w:rPr>
        <w:t>Sacensību vieta un laiks:</w:t>
      </w:r>
    </w:p>
    <w:p w:rsidR="00A4798F" w:rsidRPr="00A4798F" w:rsidRDefault="00A4798F" w:rsidP="00A4798F">
      <w:pPr>
        <w:numPr>
          <w:ilvl w:val="0"/>
          <w:numId w:val="16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Sacensības notiks Gulbenē, Skolas ielā 12A 2018.</w:t>
      </w:r>
      <w:r w:rsidR="00713A29">
        <w:rPr>
          <w:rFonts w:ascii="Times New Roman" w:hAnsi="Times New Roman" w:cs="Times New Roman"/>
          <w:sz w:val="24"/>
          <w:szCs w:val="24"/>
        </w:rPr>
        <w:t xml:space="preserve"> </w:t>
      </w:r>
      <w:r w:rsidRPr="00A4798F">
        <w:rPr>
          <w:rFonts w:ascii="Times New Roman" w:hAnsi="Times New Roman" w:cs="Times New Roman"/>
          <w:sz w:val="24"/>
          <w:szCs w:val="24"/>
        </w:rPr>
        <w:t>gada 18.</w:t>
      </w:r>
      <w:r w:rsidR="00713A29">
        <w:rPr>
          <w:rFonts w:ascii="Times New Roman" w:hAnsi="Times New Roman" w:cs="Times New Roman"/>
          <w:sz w:val="24"/>
          <w:szCs w:val="24"/>
        </w:rPr>
        <w:t xml:space="preserve"> </w:t>
      </w:r>
      <w:r w:rsidRPr="00A4798F">
        <w:rPr>
          <w:rFonts w:ascii="Times New Roman" w:hAnsi="Times New Roman" w:cs="Times New Roman"/>
          <w:sz w:val="24"/>
          <w:szCs w:val="24"/>
        </w:rPr>
        <w:t>augustā, Gulbenes sporta centra sporta zālē.</w:t>
      </w:r>
    </w:p>
    <w:p w:rsidR="00A4798F" w:rsidRPr="00A4798F" w:rsidRDefault="00A4798F" w:rsidP="00A4798F">
      <w:pPr>
        <w:numPr>
          <w:ilvl w:val="0"/>
          <w:numId w:val="16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09</w:t>
      </w:r>
      <w:r w:rsidRPr="00A4798F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4798F">
        <w:rPr>
          <w:rFonts w:ascii="Times New Roman" w:hAnsi="Times New Roman" w:cs="Times New Roman"/>
          <w:sz w:val="24"/>
          <w:szCs w:val="24"/>
        </w:rPr>
        <w:t xml:space="preserve"> – 10</w:t>
      </w:r>
      <w:r w:rsidRPr="00A4798F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Pr="00A4798F">
        <w:rPr>
          <w:rFonts w:ascii="Times New Roman" w:hAnsi="Times New Roman" w:cs="Times New Roman"/>
          <w:sz w:val="24"/>
          <w:szCs w:val="24"/>
        </w:rPr>
        <w:t xml:space="preserve"> dalībnieku reģistrēšanās, svēršanās.</w:t>
      </w:r>
    </w:p>
    <w:p w:rsidR="00A4798F" w:rsidRPr="00A4798F" w:rsidRDefault="00A4798F" w:rsidP="00A4798F">
      <w:pPr>
        <w:numPr>
          <w:ilvl w:val="0"/>
          <w:numId w:val="16"/>
        </w:numPr>
        <w:shd w:val="clear" w:color="auto" w:fill="FFFFFF"/>
        <w:suppressAutoHyphens w:val="0"/>
        <w:spacing w:before="0"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A4798F">
        <w:rPr>
          <w:rFonts w:ascii="Times New Roman" w:hAnsi="Times New Roman" w:cs="Times New Roman"/>
          <w:spacing w:val="-6"/>
          <w:sz w:val="24"/>
          <w:szCs w:val="24"/>
        </w:rPr>
        <w:t>10</w:t>
      </w:r>
      <w:r w:rsidRPr="00A4798F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30</w:t>
      </w:r>
      <w:r w:rsidRPr="00A4798F">
        <w:rPr>
          <w:rFonts w:ascii="Times New Roman" w:hAnsi="Times New Roman" w:cs="Times New Roman"/>
          <w:spacing w:val="-6"/>
          <w:sz w:val="24"/>
          <w:szCs w:val="24"/>
        </w:rPr>
        <w:t xml:space="preserve"> – 10</w:t>
      </w:r>
      <w:r w:rsidRPr="00A4798F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50</w:t>
      </w:r>
      <w:r w:rsidRPr="00A4798F">
        <w:rPr>
          <w:rFonts w:ascii="Times New Roman" w:hAnsi="Times New Roman" w:cs="Times New Roman"/>
          <w:spacing w:val="-6"/>
          <w:sz w:val="24"/>
          <w:szCs w:val="24"/>
        </w:rPr>
        <w:t xml:space="preserve"> atlētu pārstāvju un tiesnešu sanāksme.</w:t>
      </w:r>
    </w:p>
    <w:p w:rsidR="00A4798F" w:rsidRPr="00A4798F" w:rsidRDefault="00A4798F" w:rsidP="00A4798F">
      <w:pPr>
        <w:numPr>
          <w:ilvl w:val="0"/>
          <w:numId w:val="16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11</w:t>
      </w:r>
      <w:r w:rsidRPr="00A4798F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4798F">
        <w:rPr>
          <w:rFonts w:ascii="Times New Roman" w:hAnsi="Times New Roman" w:cs="Times New Roman"/>
          <w:sz w:val="24"/>
          <w:szCs w:val="24"/>
        </w:rPr>
        <w:t xml:space="preserve"> – sacensību sākums.</w:t>
      </w:r>
    </w:p>
    <w:p w:rsidR="00A4798F" w:rsidRPr="00A4798F" w:rsidRDefault="00A4798F" w:rsidP="00A4798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98F">
        <w:rPr>
          <w:rFonts w:ascii="Times New Roman" w:hAnsi="Times New Roman" w:cs="Times New Roman"/>
          <w:b/>
          <w:bCs/>
          <w:sz w:val="24"/>
          <w:szCs w:val="24"/>
          <w:u w:val="single"/>
        </w:rPr>
        <w:t>Sacensību vadība:</w:t>
      </w:r>
    </w:p>
    <w:p w:rsidR="00A4798F" w:rsidRPr="00A4798F" w:rsidRDefault="00A4798F" w:rsidP="00A4798F">
      <w:pPr>
        <w:numPr>
          <w:ilvl w:val="0"/>
          <w:numId w:val="17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Sacensības organizē biedrība ”Gulbenes K.S.P.” Sporta klubs sadarbībā ar Gulbenes sporta centru un Latvijas Pauerliftinga Federāciju.</w:t>
      </w:r>
    </w:p>
    <w:p w:rsidR="00A4798F" w:rsidRPr="00A4798F" w:rsidRDefault="00A4798F" w:rsidP="00A4798F">
      <w:pPr>
        <w:numPr>
          <w:ilvl w:val="0"/>
          <w:numId w:val="17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Gulbenes pilsētas pārvalde nodrošina sacensību dalībnieku apbalvošanu ar medaļām un diplomiem, bet biedrība ”Gulbenes K.S.P” Sporta klubs veic sacensību organizāciju un nodrošina to norisi.</w:t>
      </w:r>
    </w:p>
    <w:p w:rsidR="00A4798F" w:rsidRPr="00A4798F" w:rsidRDefault="00A4798F" w:rsidP="00A4798F">
      <w:pPr>
        <w:numPr>
          <w:ilvl w:val="0"/>
          <w:numId w:val="17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Sacensību galvenais tiesnesis Aigars Cīrulis (nacionālā tiesnešu kategorija).</w:t>
      </w:r>
    </w:p>
    <w:p w:rsidR="00A4798F" w:rsidRPr="00A4798F" w:rsidRDefault="00A4798F" w:rsidP="00A4798F">
      <w:pPr>
        <w:numPr>
          <w:ilvl w:val="0"/>
          <w:numId w:val="17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Sacensību sekretārs Anatolijs Savickis.</w:t>
      </w:r>
    </w:p>
    <w:p w:rsidR="00A4798F" w:rsidRPr="00A4798F" w:rsidRDefault="00A4798F" w:rsidP="00A4798F">
      <w:pPr>
        <w:numPr>
          <w:ilvl w:val="0"/>
          <w:numId w:val="17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Sacensību direktore Larisa Cīrule.</w:t>
      </w:r>
    </w:p>
    <w:p w:rsidR="00A4798F" w:rsidRPr="00A4798F" w:rsidRDefault="00A4798F" w:rsidP="00A4798F">
      <w:pPr>
        <w:rPr>
          <w:rFonts w:ascii="Times New Roman" w:hAnsi="Times New Roman" w:cs="Times New Roman"/>
          <w:sz w:val="24"/>
          <w:szCs w:val="24"/>
        </w:rPr>
      </w:pPr>
    </w:p>
    <w:p w:rsidR="00A4798F" w:rsidRPr="00A4798F" w:rsidRDefault="00A4798F" w:rsidP="00A4798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98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Sacensību noteikumi:</w:t>
      </w:r>
    </w:p>
    <w:p w:rsidR="00A4798F" w:rsidRPr="00A4798F" w:rsidRDefault="00A4798F" w:rsidP="00A4798F">
      <w:pPr>
        <w:numPr>
          <w:ilvl w:val="0"/>
          <w:numId w:val="18"/>
        </w:numPr>
        <w:suppressAutoHyphens w:val="0"/>
        <w:spacing w:before="0"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4798F">
        <w:rPr>
          <w:rFonts w:ascii="Times New Roman" w:hAnsi="Times New Roman" w:cs="Times New Roman"/>
          <w:sz w:val="24"/>
          <w:szCs w:val="24"/>
        </w:rPr>
        <w:t>Sacensības norisinās atbilstoši IPF pieņemtajai kārtībai un noteikumiem.</w:t>
      </w:r>
    </w:p>
    <w:p w:rsidR="00713A29" w:rsidRDefault="00713A29" w:rsidP="00713A29">
      <w:pPr>
        <w:numPr>
          <w:ilvl w:val="0"/>
          <w:numId w:val="18"/>
        </w:numPr>
        <w:suppressAutoHyphens w:val="0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Sacensībās piedalās visi oficiāli pieteikušies Latvijas Re</w:t>
      </w:r>
      <w:r>
        <w:rPr>
          <w:rFonts w:ascii="Times New Roman" w:hAnsi="Times New Roman" w:cs="Times New Roman"/>
          <w:sz w:val="24"/>
          <w:szCs w:val="24"/>
        </w:rPr>
        <w:t>publikas sportisti un komandas.</w:t>
      </w:r>
    </w:p>
    <w:p w:rsidR="00713A29" w:rsidRPr="00713A29" w:rsidRDefault="00713A29" w:rsidP="00713A29">
      <w:pPr>
        <w:numPr>
          <w:ilvl w:val="0"/>
          <w:numId w:val="18"/>
        </w:numPr>
        <w:suppressAutoHyphens w:val="0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Juridiskā persona (organizācija), vai fiziska persona, kura deleģējusi sportistu uz sacensībām, uzņemas pilnīgu atbildību par startējošā sportista veselības stāvokli sacensību laikā.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A29">
        <w:rPr>
          <w:rFonts w:ascii="Times New Roman" w:hAnsi="Times New Roman" w:cs="Times New Roman"/>
          <w:sz w:val="24"/>
          <w:szCs w:val="24"/>
        </w:rPr>
        <w:t>(Saskaņā ar MK Nr. 195 no 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3A29">
        <w:rPr>
          <w:rFonts w:ascii="Times New Roman" w:hAnsi="Times New Roman" w:cs="Times New Roman"/>
          <w:sz w:val="24"/>
          <w:szCs w:val="24"/>
        </w:rPr>
        <w:t>g. 14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13A29">
        <w:rPr>
          <w:rFonts w:ascii="Times New Roman" w:hAnsi="Times New Roman" w:cs="Times New Roman"/>
          <w:sz w:val="24"/>
          <w:szCs w:val="24"/>
        </w:rPr>
        <w:t>marta prasībām). Individuālā starta gadījumā sportists pats, uzņemas pilnīgu atbildību par startējošā sportista veselības stāvokli sacensību laikā.</w:t>
      </w:r>
    </w:p>
    <w:p w:rsidR="00A4798F" w:rsidRPr="00713A29" w:rsidRDefault="00A4798F" w:rsidP="00713A29">
      <w:pPr>
        <w:numPr>
          <w:ilvl w:val="0"/>
          <w:numId w:val="18"/>
        </w:numPr>
        <w:suppressAutoHyphens w:val="0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Sacensībās aizliegts izmantot jebkādu specializēto spēka trīscīņas ekipējumu, izņemot roku saites atbilstoši IPF noteikumiem.</w:t>
      </w:r>
    </w:p>
    <w:p w:rsidR="00A4798F" w:rsidRPr="00A4798F" w:rsidRDefault="00A4798F" w:rsidP="00713A29">
      <w:pPr>
        <w:numPr>
          <w:ilvl w:val="0"/>
          <w:numId w:val="18"/>
        </w:numPr>
        <w:suppressAutoHyphens w:val="0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Dalībniekiem ir atļauts startēt sacensību triko, vai elastīgajās īsajās biksēs un vienkrāsainos T – kreklos.</w:t>
      </w:r>
    </w:p>
    <w:p w:rsidR="00713A29" w:rsidRPr="00713A29" w:rsidRDefault="00713A29" w:rsidP="00713A29">
      <w:pPr>
        <w:numPr>
          <w:ilvl w:val="0"/>
          <w:numId w:val="18"/>
        </w:numPr>
        <w:suppressAutoHyphens w:val="0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Sacensību apbalvošanas ceremonijā sportisti iziet sporta formās.</w:t>
      </w:r>
    </w:p>
    <w:p w:rsidR="00A4798F" w:rsidRPr="00A4798F" w:rsidRDefault="00A4798F" w:rsidP="00A4798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98F">
        <w:rPr>
          <w:rFonts w:ascii="Times New Roman" w:hAnsi="Times New Roman" w:cs="Times New Roman"/>
          <w:b/>
          <w:bCs/>
          <w:sz w:val="24"/>
          <w:szCs w:val="24"/>
          <w:u w:val="single"/>
        </w:rPr>
        <w:t>Vērtēšana:</w:t>
      </w:r>
    </w:p>
    <w:p w:rsidR="00A4798F" w:rsidRPr="00713A29" w:rsidRDefault="00A4798F" w:rsidP="00713A29">
      <w:pPr>
        <w:pStyle w:val="ListParagraph"/>
        <w:numPr>
          <w:ilvl w:val="0"/>
          <w:numId w:val="20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Dalībnieki (open) sacentīsies 59, 66, 74, 83, 93, 105, 120 un virs 120 kg kategorijās.</w:t>
      </w:r>
    </w:p>
    <w:p w:rsidR="00A4798F" w:rsidRPr="00713A29" w:rsidRDefault="00A4798F" w:rsidP="00713A29">
      <w:pPr>
        <w:pStyle w:val="ListParagraph"/>
        <w:numPr>
          <w:ilvl w:val="0"/>
          <w:numId w:val="20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Dalībnieki (sievietes) sacentīsies 5</w:t>
      </w:r>
      <w:r w:rsidR="00713A29" w:rsidRPr="00713A29">
        <w:rPr>
          <w:rFonts w:ascii="Times New Roman" w:hAnsi="Times New Roman" w:cs="Times New Roman"/>
          <w:sz w:val="24"/>
          <w:szCs w:val="24"/>
        </w:rPr>
        <w:t xml:space="preserve">2, </w:t>
      </w:r>
      <w:r w:rsidRPr="00713A29">
        <w:rPr>
          <w:rFonts w:ascii="Times New Roman" w:hAnsi="Times New Roman" w:cs="Times New Roman"/>
          <w:sz w:val="24"/>
          <w:szCs w:val="24"/>
        </w:rPr>
        <w:t xml:space="preserve">63 </w:t>
      </w:r>
      <w:r w:rsidR="00713A29" w:rsidRPr="00713A29">
        <w:rPr>
          <w:rFonts w:ascii="Times New Roman" w:hAnsi="Times New Roman" w:cs="Times New Roman"/>
          <w:sz w:val="24"/>
          <w:szCs w:val="24"/>
        </w:rPr>
        <w:t xml:space="preserve">un virs </w:t>
      </w:r>
      <w:r w:rsidRPr="00713A29">
        <w:rPr>
          <w:rFonts w:ascii="Times New Roman" w:hAnsi="Times New Roman" w:cs="Times New Roman"/>
          <w:sz w:val="24"/>
          <w:szCs w:val="24"/>
        </w:rPr>
        <w:t>63 kg svara kategorijās.</w:t>
      </w:r>
    </w:p>
    <w:p w:rsidR="00A4798F" w:rsidRPr="00713A29" w:rsidRDefault="00A4798F" w:rsidP="00713A29">
      <w:pPr>
        <w:pStyle w:val="ListParagraph"/>
        <w:numPr>
          <w:ilvl w:val="0"/>
          <w:numId w:val="20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3A29">
        <w:rPr>
          <w:rFonts w:ascii="Times New Roman" w:hAnsi="Times New Roman" w:cs="Times New Roman"/>
          <w:color w:val="FF0000"/>
          <w:sz w:val="24"/>
          <w:szCs w:val="24"/>
        </w:rPr>
        <w:t>Dalībnieki (jaunieši, juniori un veterāni V40, V50, V60) sacentīsies vienā svara kategorijā (tiks vērtēts pēc Vilksa tabulas).</w:t>
      </w:r>
    </w:p>
    <w:p w:rsidR="00A4798F" w:rsidRPr="00713A29" w:rsidRDefault="00A4798F" w:rsidP="00713A29">
      <w:pPr>
        <w:pStyle w:val="ListParagraph"/>
        <w:numPr>
          <w:ilvl w:val="0"/>
          <w:numId w:val="20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713A29">
        <w:rPr>
          <w:rFonts w:ascii="Times New Roman" w:hAnsi="Times New Roman" w:cs="Times New Roman"/>
          <w:color w:val="FF0000"/>
          <w:sz w:val="24"/>
          <w:szCs w:val="24"/>
        </w:rPr>
        <w:t>Komandu vērtējumā tiek vērtēti kopā 10 labākie rezultāti, tajā skaitā ne mazāk kā 2 jauniešu un 2 junioru grupas sportisti. Pārējie 6 sportisti var būt no jebkuras grupas. Jebkurā grupā var startēt neierobežots skaits dalībnieku;</w:t>
      </w:r>
    </w:p>
    <w:p w:rsidR="00713A29" w:rsidRDefault="00713A29" w:rsidP="00713A29">
      <w:pPr>
        <w:suppressAutoHyphens w:val="0"/>
        <w:spacing w:before="0" w:after="0" w:line="24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13A29" w:rsidRPr="00713A29" w:rsidRDefault="00713A29" w:rsidP="00713A2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Komandu vērtējums tiks skaitīts pēc sekojošas tabulas (par katru nākamo vietu (pēc devītās) dalībnieks komandai dod vienu punktu):</w:t>
      </w:r>
    </w:p>
    <w:p w:rsidR="00713A29" w:rsidRPr="00713A29" w:rsidRDefault="00713A29" w:rsidP="00713A29">
      <w:pPr>
        <w:suppressAutoHyphens w:val="0"/>
        <w:spacing w:before="0" w:after="0" w:line="240" w:lineRule="auto"/>
        <w:ind w:left="72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3"/>
        <w:gridCol w:w="804"/>
        <w:gridCol w:w="796"/>
        <w:gridCol w:w="796"/>
        <w:gridCol w:w="796"/>
        <w:gridCol w:w="796"/>
        <w:gridCol w:w="796"/>
        <w:gridCol w:w="796"/>
        <w:gridCol w:w="796"/>
        <w:gridCol w:w="797"/>
        <w:gridCol w:w="806"/>
      </w:tblGrid>
      <w:tr w:rsidR="00A4798F" w:rsidRPr="00713A29" w:rsidTr="00713A29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619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sz w:val="24"/>
                <w:szCs w:val="24"/>
              </w:rPr>
              <w:t>Vieta</w:t>
            </w:r>
          </w:p>
        </w:tc>
        <w:tc>
          <w:tcPr>
            <w:tcW w:w="804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97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0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A4798F" w:rsidRPr="00713A29" w:rsidTr="002F0F28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619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sz w:val="24"/>
                <w:szCs w:val="24"/>
              </w:rPr>
              <w:t>Punkti</w:t>
            </w:r>
          </w:p>
        </w:tc>
        <w:tc>
          <w:tcPr>
            <w:tcW w:w="804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7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A4798F" w:rsidRPr="00713A29" w:rsidRDefault="00A4798F" w:rsidP="00713A2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3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A4798F" w:rsidRPr="00A4798F" w:rsidRDefault="00A4798F" w:rsidP="00A4798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98F">
        <w:rPr>
          <w:rFonts w:ascii="Times New Roman" w:hAnsi="Times New Roman" w:cs="Times New Roman"/>
          <w:b/>
          <w:bCs/>
          <w:sz w:val="24"/>
          <w:szCs w:val="24"/>
          <w:u w:val="single"/>
        </w:rPr>
        <w:t>Apbalvošana:</w:t>
      </w:r>
    </w:p>
    <w:p w:rsidR="00A4798F" w:rsidRPr="00A4798F" w:rsidRDefault="00A4798F" w:rsidP="00A4798F">
      <w:pPr>
        <w:numPr>
          <w:ilvl w:val="0"/>
          <w:numId w:val="19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Labākie 3</w:t>
      </w:r>
      <w:r w:rsidR="00713A29">
        <w:rPr>
          <w:rFonts w:ascii="Times New Roman" w:hAnsi="Times New Roman" w:cs="Times New Roman"/>
          <w:sz w:val="24"/>
          <w:szCs w:val="24"/>
        </w:rPr>
        <w:t xml:space="preserve"> </w:t>
      </w:r>
      <w:r w:rsidRPr="00A4798F">
        <w:rPr>
          <w:rFonts w:ascii="Times New Roman" w:hAnsi="Times New Roman" w:cs="Times New Roman"/>
          <w:sz w:val="24"/>
          <w:szCs w:val="24"/>
        </w:rPr>
        <w:t>(trīs) sportisti (open) katrā svaru kategorijā tiks apbalvoti ar medaļām un diplomiem;</w:t>
      </w:r>
    </w:p>
    <w:p w:rsidR="00A4798F" w:rsidRPr="00A4798F" w:rsidRDefault="00A4798F" w:rsidP="00A4798F">
      <w:pPr>
        <w:numPr>
          <w:ilvl w:val="0"/>
          <w:numId w:val="19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Labākie 3</w:t>
      </w:r>
      <w:r w:rsidR="00713A29">
        <w:rPr>
          <w:rFonts w:ascii="Times New Roman" w:hAnsi="Times New Roman" w:cs="Times New Roman"/>
          <w:sz w:val="24"/>
          <w:szCs w:val="24"/>
        </w:rPr>
        <w:t xml:space="preserve"> </w:t>
      </w:r>
      <w:r w:rsidRPr="00A4798F">
        <w:rPr>
          <w:rFonts w:ascii="Times New Roman" w:hAnsi="Times New Roman" w:cs="Times New Roman"/>
          <w:sz w:val="24"/>
          <w:szCs w:val="24"/>
        </w:rPr>
        <w:t>(trīs) sportisti (sievietes) tiks apbalvotas ar medaļām un diplomiem;</w:t>
      </w:r>
    </w:p>
    <w:p w:rsidR="00A4798F" w:rsidRPr="00A4798F" w:rsidRDefault="00A4798F" w:rsidP="00A4798F">
      <w:pPr>
        <w:numPr>
          <w:ilvl w:val="0"/>
          <w:numId w:val="19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Labākie 3</w:t>
      </w:r>
      <w:r w:rsidR="00713A29">
        <w:rPr>
          <w:rFonts w:ascii="Times New Roman" w:hAnsi="Times New Roman" w:cs="Times New Roman"/>
          <w:sz w:val="24"/>
          <w:szCs w:val="24"/>
        </w:rPr>
        <w:t xml:space="preserve"> </w:t>
      </w:r>
      <w:r w:rsidRPr="00A4798F">
        <w:rPr>
          <w:rFonts w:ascii="Times New Roman" w:hAnsi="Times New Roman" w:cs="Times New Roman"/>
          <w:sz w:val="24"/>
          <w:szCs w:val="24"/>
        </w:rPr>
        <w:t>(trīs) sportisti (jauniešu, junioru un veterānu) grupā tiks apbalvoti ar medaļām un diplomiem;</w:t>
      </w:r>
    </w:p>
    <w:p w:rsidR="00A4798F" w:rsidRPr="00A4798F" w:rsidRDefault="00A4798F" w:rsidP="00A4798F">
      <w:pPr>
        <w:numPr>
          <w:ilvl w:val="0"/>
          <w:numId w:val="19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Labākie 3</w:t>
      </w:r>
      <w:r w:rsidR="00713A29">
        <w:rPr>
          <w:rFonts w:ascii="Times New Roman" w:hAnsi="Times New Roman" w:cs="Times New Roman"/>
          <w:sz w:val="24"/>
          <w:szCs w:val="24"/>
        </w:rPr>
        <w:t xml:space="preserve"> </w:t>
      </w:r>
      <w:r w:rsidRPr="00A4798F">
        <w:rPr>
          <w:rFonts w:ascii="Times New Roman" w:hAnsi="Times New Roman" w:cs="Times New Roman"/>
          <w:sz w:val="24"/>
          <w:szCs w:val="24"/>
        </w:rPr>
        <w:t>(trīs) sportisti absolūtajā vērtējumā open (kopā jauniešiem, junioriem), sievietes un veterāni (</w:t>
      </w:r>
      <w:r w:rsidR="00713A29">
        <w:rPr>
          <w:rFonts w:ascii="Times New Roman" w:hAnsi="Times New Roman" w:cs="Times New Roman"/>
          <w:sz w:val="24"/>
          <w:szCs w:val="24"/>
        </w:rPr>
        <w:t xml:space="preserve">visas grupas </w:t>
      </w:r>
      <w:r w:rsidRPr="00A4798F">
        <w:rPr>
          <w:rFonts w:ascii="Times New Roman" w:hAnsi="Times New Roman" w:cs="Times New Roman"/>
          <w:sz w:val="24"/>
          <w:szCs w:val="24"/>
        </w:rPr>
        <w:t>kopā) pēc Vilksa tabulas tiks apbalvoti ar kausiem un balvām;</w:t>
      </w:r>
    </w:p>
    <w:p w:rsidR="00A4798F" w:rsidRPr="00A4798F" w:rsidRDefault="00A4798F" w:rsidP="00A4798F">
      <w:pPr>
        <w:numPr>
          <w:ilvl w:val="0"/>
          <w:numId w:val="19"/>
        </w:numPr>
        <w:suppressAutoHyphens w:val="0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98F">
        <w:rPr>
          <w:rFonts w:ascii="Times New Roman" w:hAnsi="Times New Roman" w:cs="Times New Roman"/>
          <w:sz w:val="24"/>
          <w:szCs w:val="24"/>
        </w:rPr>
        <w:t>Labākās 3</w:t>
      </w:r>
      <w:r w:rsidR="00713A29">
        <w:rPr>
          <w:rFonts w:ascii="Times New Roman" w:hAnsi="Times New Roman" w:cs="Times New Roman"/>
          <w:sz w:val="24"/>
          <w:szCs w:val="24"/>
        </w:rPr>
        <w:t xml:space="preserve"> </w:t>
      </w:r>
      <w:r w:rsidRPr="00A4798F">
        <w:rPr>
          <w:rFonts w:ascii="Times New Roman" w:hAnsi="Times New Roman" w:cs="Times New Roman"/>
          <w:sz w:val="24"/>
          <w:szCs w:val="24"/>
        </w:rPr>
        <w:t>(trīs) komandas tiks apbalvotas ar kausiem.</w:t>
      </w:r>
    </w:p>
    <w:p w:rsidR="00A4798F" w:rsidRPr="00A4798F" w:rsidRDefault="00A4798F" w:rsidP="00A4798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98F">
        <w:rPr>
          <w:rFonts w:ascii="Times New Roman" w:hAnsi="Times New Roman" w:cs="Times New Roman"/>
          <w:b/>
          <w:bCs/>
          <w:sz w:val="24"/>
          <w:szCs w:val="24"/>
          <w:u w:val="single"/>
        </w:rPr>
        <w:t>Dalības maksa:</w:t>
      </w:r>
    </w:p>
    <w:p w:rsidR="00A4798F" w:rsidRPr="00A4798F" w:rsidRDefault="00A4798F" w:rsidP="00A4798F">
      <w:pPr>
        <w:pStyle w:val="BodyTextIndent"/>
        <w:spacing w:after="0"/>
        <w:ind w:left="0" w:firstLine="708"/>
        <w:jc w:val="both"/>
        <w:rPr>
          <w:szCs w:val="24"/>
          <w:lang w:val="lv-LV"/>
        </w:rPr>
      </w:pPr>
      <w:r w:rsidRPr="00A4798F">
        <w:rPr>
          <w:szCs w:val="24"/>
          <w:lang w:val="lv-LV"/>
        </w:rPr>
        <w:t>Visus komandējuma izdevumus sedz juridiska persona (organizācija) vai pats sacensību dalībnieks. Dalības iemaksas ir</w:t>
      </w:r>
      <w:r w:rsidRPr="00A4798F">
        <w:rPr>
          <w:b/>
          <w:szCs w:val="24"/>
          <w:lang w:val="lv-LV"/>
        </w:rPr>
        <w:t xml:space="preserve"> </w:t>
      </w:r>
      <w:r w:rsidRPr="00A4798F">
        <w:rPr>
          <w:szCs w:val="24"/>
          <w:lang w:val="lv-LV"/>
        </w:rPr>
        <w:t>EUR 7.00 ar laicīgi atsūtītiem pieteikumiem (</w:t>
      </w:r>
      <w:r w:rsidRPr="00A4798F">
        <w:rPr>
          <w:color w:val="FF0000"/>
          <w:szCs w:val="24"/>
          <w:lang w:val="lv-LV"/>
        </w:rPr>
        <w:t>līdz 14.08.2018.</w:t>
      </w:r>
      <w:r w:rsidRPr="00A4798F">
        <w:rPr>
          <w:szCs w:val="24"/>
          <w:lang w:val="lv-LV"/>
        </w:rPr>
        <w:t xml:space="preserve">) par katru pieteikto dalībnieku. </w:t>
      </w:r>
    </w:p>
    <w:p w:rsidR="00A4798F" w:rsidRPr="00A4798F" w:rsidRDefault="00A4798F" w:rsidP="00A4798F">
      <w:pPr>
        <w:pStyle w:val="ListParagraph"/>
        <w:spacing w:before="0" w:after="0" w:line="240" w:lineRule="auto"/>
        <w:ind w:left="0" w:firstLine="708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4798F">
        <w:rPr>
          <w:rFonts w:ascii="Times New Roman" w:hAnsi="Times New Roman" w:cs="Times New Roman"/>
          <w:color w:val="FF0000"/>
          <w:sz w:val="24"/>
          <w:szCs w:val="24"/>
        </w:rPr>
        <w:t xml:space="preserve">Lai piedalītos sacensībās, visiem sportistiem nepieciešama Latvijas Pauerliftinga federācijas licence. Tās maksa – </w:t>
      </w:r>
      <w:smartTag w:uri="schemas-tilde-lv/tildestengine" w:element="currency2">
        <w:smartTagPr>
          <w:attr w:name="currency_id" w:val="16"/>
          <w:attr w:name="currency_key" w:val="EUR"/>
          <w:attr w:name="currency_value" w:val="5"/>
          <w:attr w:name="currency_text" w:val="EUR"/>
        </w:smartTagPr>
        <w:r w:rsidRPr="00A4798F">
          <w:rPr>
            <w:rFonts w:ascii="Times New Roman" w:hAnsi="Times New Roman" w:cs="Times New Roman"/>
            <w:color w:val="FF0000"/>
            <w:sz w:val="24"/>
            <w:szCs w:val="24"/>
          </w:rPr>
          <w:t>5 EUR</w:t>
        </w:r>
      </w:smartTag>
      <w:r w:rsidRPr="00A4798F">
        <w:rPr>
          <w:rFonts w:ascii="Times New Roman" w:hAnsi="Times New Roman" w:cs="Times New Roman"/>
          <w:color w:val="FF0000"/>
          <w:sz w:val="24"/>
          <w:szCs w:val="24"/>
        </w:rPr>
        <w:t xml:space="preserve"> gadā.</w:t>
      </w:r>
    </w:p>
    <w:p w:rsidR="00A4798F" w:rsidRPr="00A4798F" w:rsidRDefault="00A4798F" w:rsidP="00A4798F">
      <w:pPr>
        <w:pStyle w:val="BodyTextIndent"/>
        <w:spacing w:after="0"/>
        <w:ind w:left="0" w:firstLine="708"/>
        <w:jc w:val="both"/>
        <w:rPr>
          <w:b/>
          <w:bCs/>
          <w:szCs w:val="24"/>
          <w:lang w:val="lv-LV"/>
        </w:rPr>
      </w:pPr>
      <w:r w:rsidRPr="00A4798F">
        <w:rPr>
          <w:b/>
          <w:bCs/>
          <w:szCs w:val="24"/>
          <w:lang w:val="lv-LV"/>
        </w:rPr>
        <w:t xml:space="preserve">Komandas un dalībnieki, kas nebūs laicīgi atsūtījušas dalībnieku pieteikumus vienam dalībniekam </w:t>
      </w:r>
      <w:r w:rsidR="00713A29">
        <w:rPr>
          <w:b/>
          <w:szCs w:val="24"/>
          <w:lang w:val="lv-LV"/>
        </w:rPr>
        <w:t>EUR 15.00</w:t>
      </w:r>
      <w:r w:rsidRPr="00A4798F">
        <w:rPr>
          <w:b/>
          <w:szCs w:val="24"/>
          <w:lang w:val="lv-LV"/>
        </w:rPr>
        <w:t>.</w:t>
      </w:r>
    </w:p>
    <w:p w:rsidR="00A4798F" w:rsidRPr="00A4798F" w:rsidRDefault="00A4798F" w:rsidP="00A4798F">
      <w:pPr>
        <w:pStyle w:val="BodyTextIndent"/>
        <w:spacing w:after="0"/>
        <w:ind w:left="0"/>
        <w:jc w:val="both"/>
        <w:rPr>
          <w:b/>
          <w:i/>
          <w:szCs w:val="24"/>
          <w:u w:val="single"/>
          <w:lang w:val="lv-LV"/>
        </w:rPr>
      </w:pPr>
    </w:p>
    <w:p w:rsidR="00A4798F" w:rsidRPr="00A4798F" w:rsidRDefault="00A4798F" w:rsidP="00A4798F">
      <w:pPr>
        <w:pStyle w:val="BodyTextIndent"/>
        <w:spacing w:after="0"/>
        <w:ind w:left="0"/>
        <w:jc w:val="both"/>
        <w:rPr>
          <w:szCs w:val="24"/>
          <w:lang w:val="lv-LV"/>
        </w:rPr>
      </w:pPr>
      <w:r w:rsidRPr="00A4798F">
        <w:rPr>
          <w:b/>
          <w:i/>
          <w:szCs w:val="24"/>
          <w:u w:val="single"/>
          <w:lang w:val="lv-LV"/>
        </w:rPr>
        <w:lastRenderedPageBreak/>
        <w:t>Rekvizīti dalības maksas veikšanai:</w:t>
      </w:r>
      <w:r w:rsidRPr="00A4798F">
        <w:rPr>
          <w:b/>
          <w:szCs w:val="24"/>
          <w:lang w:val="lv-LV"/>
        </w:rPr>
        <w:t xml:space="preserve"> </w:t>
      </w:r>
      <w:r w:rsidRPr="00A4798F">
        <w:rPr>
          <w:szCs w:val="24"/>
          <w:lang w:val="lv-LV"/>
        </w:rPr>
        <w:t>(rēķinu var saņemt sacensību dienā sekretariātā)</w:t>
      </w:r>
    </w:p>
    <w:p w:rsidR="00A4798F" w:rsidRPr="00A4798F" w:rsidRDefault="00A4798F" w:rsidP="00A4798F">
      <w:pPr>
        <w:pStyle w:val="BodyTextIndent"/>
        <w:tabs>
          <w:tab w:val="left" w:pos="6000"/>
        </w:tabs>
        <w:spacing w:after="0"/>
        <w:ind w:left="0"/>
        <w:jc w:val="both"/>
        <w:rPr>
          <w:szCs w:val="24"/>
          <w:lang w:val="lv-LV"/>
        </w:rPr>
      </w:pPr>
      <w:r w:rsidRPr="00A4798F">
        <w:rPr>
          <w:szCs w:val="24"/>
          <w:lang w:val="lv-LV"/>
        </w:rPr>
        <w:t>Biedrība „Gulbenes K.S.P.” Sporta klubs reģ. Nr.40008157121</w:t>
      </w:r>
      <w:r w:rsidRPr="00A4798F">
        <w:rPr>
          <w:szCs w:val="24"/>
          <w:lang w:val="lv-LV"/>
        </w:rPr>
        <w:tab/>
      </w:r>
    </w:p>
    <w:p w:rsidR="00A4798F" w:rsidRPr="00A4798F" w:rsidRDefault="00A4798F" w:rsidP="00A4798F">
      <w:pPr>
        <w:pStyle w:val="BodyTextIndent"/>
        <w:spacing w:after="0"/>
        <w:ind w:left="0"/>
        <w:jc w:val="both"/>
        <w:rPr>
          <w:szCs w:val="24"/>
          <w:lang w:val="lv-LV"/>
        </w:rPr>
      </w:pPr>
      <w:r w:rsidRPr="00A4798F">
        <w:rPr>
          <w:szCs w:val="24"/>
        </w:rPr>
        <w:t>AS „Citadele banka” Gulbenes filiāle, konta nr. LV87PARX0013569090001.</w:t>
      </w:r>
    </w:p>
    <w:p w:rsidR="00A4798F" w:rsidRPr="00A4798F" w:rsidRDefault="00A4798F" w:rsidP="00A4798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798F">
        <w:rPr>
          <w:rFonts w:ascii="Times New Roman" w:hAnsi="Times New Roman" w:cs="Times New Roman"/>
          <w:b/>
          <w:sz w:val="24"/>
          <w:szCs w:val="24"/>
          <w:u w:val="single"/>
        </w:rPr>
        <w:t>Pieteikumi:</w:t>
      </w:r>
    </w:p>
    <w:p w:rsidR="00A4798F" w:rsidRPr="00713A29" w:rsidRDefault="00A4798F" w:rsidP="00713A2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inline distT="0" distB="0" distL="0" distR="0" wp14:anchorId="77FFD14B" wp14:editId="2C0D3457">
            <wp:extent cx="2505075" cy="409575"/>
            <wp:effectExtent l="19050" t="19050" r="2857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0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13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798F" w:rsidRPr="00713A29" w:rsidRDefault="00A4798F" w:rsidP="00713A29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713A29">
        <w:rPr>
          <w:rFonts w:ascii="Times New Roman" w:hAnsi="Times New Roman" w:cs="Times New Roman"/>
          <w:sz w:val="24"/>
          <w:szCs w:val="24"/>
        </w:rPr>
        <w:t xml:space="preserve">Dalību </w:t>
      </w:r>
      <w:r w:rsidRPr="00713A29">
        <w:rPr>
          <w:rFonts w:ascii="Times New Roman" w:hAnsi="Times New Roman" w:cs="Times New Roman"/>
          <w:bCs/>
          <w:sz w:val="24"/>
          <w:szCs w:val="24"/>
        </w:rPr>
        <w:t>izņēmuma</w:t>
      </w:r>
      <w:r w:rsidRPr="00713A29">
        <w:rPr>
          <w:rFonts w:ascii="Times New Roman" w:hAnsi="Times New Roman" w:cs="Times New Roman"/>
          <w:sz w:val="24"/>
          <w:szCs w:val="24"/>
        </w:rPr>
        <w:t xml:space="preserve"> gadījumā var pieteikt arī pa tālruni 26430455. </w:t>
      </w:r>
      <w:smartTag w:uri="schemas-tilde-lv/tildestengine" w:element="veidnes">
        <w:smartTagPr>
          <w:attr w:name="text" w:val="Pieteikumus"/>
          <w:attr w:name="id" w:val="-1"/>
          <w:attr w:name="baseform" w:val="pieteikum|s"/>
        </w:smartTagPr>
        <w:r w:rsidRPr="00713A29">
          <w:rPr>
            <w:rFonts w:ascii="Times New Roman" w:hAnsi="Times New Roman" w:cs="Times New Roman"/>
            <w:sz w:val="24"/>
            <w:szCs w:val="24"/>
          </w:rPr>
          <w:t>Pieteikumus</w:t>
        </w:r>
      </w:smartTag>
      <w:r w:rsidRPr="00713A29">
        <w:rPr>
          <w:rFonts w:ascii="Times New Roman" w:hAnsi="Times New Roman" w:cs="Times New Roman"/>
          <w:sz w:val="24"/>
          <w:szCs w:val="24"/>
        </w:rPr>
        <w:t xml:space="preserve"> var sūtīt līdz 2018. gada</w:t>
      </w:r>
      <w:r w:rsidRPr="00713A2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13A29">
        <w:rPr>
          <w:rFonts w:ascii="Times New Roman" w:hAnsi="Times New Roman" w:cs="Times New Roman"/>
          <w:sz w:val="24"/>
          <w:szCs w:val="24"/>
        </w:rPr>
        <w:t>14.</w:t>
      </w:r>
      <w:r w:rsidR="00713A29" w:rsidRPr="00713A29">
        <w:rPr>
          <w:rFonts w:ascii="Times New Roman" w:hAnsi="Times New Roman" w:cs="Times New Roman"/>
          <w:sz w:val="24"/>
          <w:szCs w:val="24"/>
        </w:rPr>
        <w:t xml:space="preserve"> </w:t>
      </w:r>
      <w:r w:rsidRPr="00713A29">
        <w:rPr>
          <w:rFonts w:ascii="Times New Roman" w:hAnsi="Times New Roman" w:cs="Times New Roman"/>
          <w:sz w:val="24"/>
          <w:szCs w:val="24"/>
        </w:rPr>
        <w:t>augustam</w:t>
      </w:r>
      <w:r w:rsidR="00713A29" w:rsidRPr="00713A29">
        <w:rPr>
          <w:rFonts w:ascii="Times New Roman" w:hAnsi="Times New Roman" w:cs="Times New Roman"/>
          <w:sz w:val="24"/>
          <w:szCs w:val="24"/>
        </w:rPr>
        <w:t>.</w:t>
      </w:r>
    </w:p>
    <w:p w:rsidR="00A4798F" w:rsidRPr="00713A29" w:rsidRDefault="00A4798F" w:rsidP="00713A2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 xml:space="preserve">Pieteikumā jābūt sacensību dalībnieku parakstam, kas apliecina veselības stāvokļa atbilstību piedalīties sacensībās. </w:t>
      </w:r>
    </w:p>
    <w:p w:rsidR="0046692C" w:rsidRPr="00014E65" w:rsidRDefault="0046692C" w:rsidP="0046692C">
      <w:pPr>
        <w:spacing w:before="0" w:after="0" w:line="240" w:lineRule="auto"/>
        <w:jc w:val="both"/>
        <w:rPr>
          <w:rFonts w:ascii="Arial" w:hAnsi="Arial" w:cs="Arial"/>
        </w:rPr>
      </w:pPr>
    </w:p>
    <w:p w:rsidR="0046692C" w:rsidRDefault="0046692C" w:rsidP="00713A29">
      <w:pPr>
        <w:spacing w:before="0"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13A29">
        <w:rPr>
          <w:rFonts w:ascii="Arial" w:hAnsi="Arial" w:cs="Arial"/>
          <w:b/>
          <w:sz w:val="24"/>
          <w:szCs w:val="24"/>
        </w:rPr>
        <w:t>Īpašie</w:t>
      </w:r>
      <w:r w:rsidRPr="00713A29">
        <w:rPr>
          <w:rFonts w:ascii="Arial" w:eastAsia="Arial" w:hAnsi="Arial" w:cs="Arial"/>
          <w:b/>
          <w:sz w:val="24"/>
          <w:szCs w:val="24"/>
        </w:rPr>
        <w:t xml:space="preserve"> </w:t>
      </w:r>
      <w:r w:rsidRPr="00713A29">
        <w:rPr>
          <w:rFonts w:ascii="Arial" w:hAnsi="Arial" w:cs="Arial"/>
          <w:b/>
          <w:sz w:val="24"/>
          <w:szCs w:val="24"/>
        </w:rPr>
        <w:t>nosacījumi</w:t>
      </w:r>
    </w:p>
    <w:p w:rsidR="00713A29" w:rsidRPr="00713A29" w:rsidRDefault="00713A29" w:rsidP="00713A29">
      <w:pPr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692C" w:rsidRPr="00713A29" w:rsidRDefault="0046692C" w:rsidP="00713A29">
      <w:pPr>
        <w:pStyle w:val="ListParagraph"/>
        <w:numPr>
          <w:ilvl w:val="0"/>
          <w:numId w:val="23"/>
        </w:numPr>
        <w:spacing w:before="0"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3A29">
        <w:rPr>
          <w:rFonts w:ascii="Times New Roman" w:hAnsi="Times New Roman" w:cs="Times New Roman"/>
          <w:color w:val="FF0000"/>
          <w:sz w:val="24"/>
          <w:szCs w:val="24"/>
        </w:rPr>
        <w:t>Piesakoties šīm sacensībām, jūs piekrītat, ka sacensības tiks fotografētas un filmētas un iegūtie foto un video materiāli būs publiski pieejami sabiedrības informēšanai par šīm sacensībām.</w:t>
      </w:r>
    </w:p>
    <w:p w:rsidR="0046692C" w:rsidRPr="00713A29" w:rsidRDefault="0046692C" w:rsidP="00713A29">
      <w:pPr>
        <w:pStyle w:val="ListParagraph"/>
        <w:numPr>
          <w:ilvl w:val="0"/>
          <w:numId w:val="23"/>
        </w:numPr>
        <w:spacing w:before="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Reģistrēties sacensībām (pie svēršanās) iespējams vienīgi uzrādot personu apliecinošu dokumentu;</w:t>
      </w:r>
    </w:p>
    <w:p w:rsidR="0046692C" w:rsidRPr="00713A29" w:rsidRDefault="0046692C" w:rsidP="00713A29">
      <w:pPr>
        <w:pStyle w:val="ListParagraph"/>
        <w:numPr>
          <w:ilvl w:val="0"/>
          <w:numId w:val="23"/>
        </w:numPr>
        <w:spacing w:before="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Katrai komandai vai individuālajam dalībniekam ir nepieciešama ārsta atļauja startēt sacensībās. Startējot bez tās</w:t>
      </w:r>
      <w:r w:rsidR="00713A29" w:rsidRPr="00713A29">
        <w:rPr>
          <w:rFonts w:ascii="Times New Roman" w:hAnsi="Times New Roman" w:cs="Times New Roman"/>
          <w:sz w:val="24"/>
          <w:szCs w:val="24"/>
        </w:rPr>
        <w:t>,</w:t>
      </w:r>
      <w:r w:rsidRPr="00713A29">
        <w:rPr>
          <w:rFonts w:ascii="Times New Roman" w:hAnsi="Times New Roman" w:cs="Times New Roman"/>
          <w:sz w:val="24"/>
          <w:szCs w:val="24"/>
        </w:rPr>
        <w:t xml:space="preserve"> dalībnieks pats uzņemas atbildību par savu veselības stāvokli;</w:t>
      </w:r>
    </w:p>
    <w:p w:rsidR="0046692C" w:rsidRPr="00713A29" w:rsidRDefault="0046692C" w:rsidP="00713A29">
      <w:pPr>
        <w:pStyle w:val="ListParagraph"/>
        <w:numPr>
          <w:ilvl w:val="0"/>
          <w:numId w:val="23"/>
        </w:numPr>
        <w:spacing w:before="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Dalībnieki jaunāki par 18</w:t>
      </w:r>
      <w:r w:rsidR="004B02AE" w:rsidRPr="00713A29">
        <w:rPr>
          <w:rFonts w:ascii="Times New Roman" w:hAnsi="Times New Roman" w:cs="Times New Roman"/>
          <w:sz w:val="24"/>
          <w:szCs w:val="24"/>
        </w:rPr>
        <w:t xml:space="preserve"> </w:t>
      </w:r>
      <w:r w:rsidRPr="00713A29">
        <w:rPr>
          <w:rFonts w:ascii="Times New Roman" w:hAnsi="Times New Roman" w:cs="Times New Roman"/>
          <w:sz w:val="24"/>
          <w:szCs w:val="24"/>
        </w:rPr>
        <w:t>g. bez ārsta vai vecāku atļaujas netiks pielaisti dalībai sacensības;</w:t>
      </w:r>
    </w:p>
    <w:p w:rsidR="0046692C" w:rsidRPr="00713A29" w:rsidRDefault="0046692C" w:rsidP="00713A29">
      <w:pPr>
        <w:pStyle w:val="ListParagraph"/>
        <w:numPr>
          <w:ilvl w:val="0"/>
          <w:numId w:val="23"/>
        </w:numPr>
        <w:spacing w:before="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 xml:space="preserve">Izcīnītās un nepaņemtās medaļas un kausi netiks uzglabāti pēc sacensību beigām; </w:t>
      </w:r>
    </w:p>
    <w:p w:rsidR="0046692C" w:rsidRPr="00713A29" w:rsidRDefault="0046692C" w:rsidP="00713A29">
      <w:pPr>
        <w:pStyle w:val="ListParagraph"/>
        <w:numPr>
          <w:ilvl w:val="0"/>
          <w:numId w:val="23"/>
        </w:numPr>
        <w:spacing w:before="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Piesakoties šīm sacensībām, jūs piekrītat un apņematies ievērot visus federācijas normatīvos aktus, nolikumus vai cita veida dokumentus, kas uz jums attiecas;</w:t>
      </w:r>
    </w:p>
    <w:p w:rsidR="0046692C" w:rsidRPr="00713A29" w:rsidRDefault="0046692C" w:rsidP="00713A29">
      <w:pPr>
        <w:pStyle w:val="ListParagraph"/>
        <w:numPr>
          <w:ilvl w:val="0"/>
          <w:numId w:val="23"/>
        </w:numPr>
        <w:spacing w:before="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 xml:space="preserve">Piesakoties šīm sacensībām, jūs apzināties, ka sacensībās var ierasties Valsts </w:t>
      </w:r>
      <w:r w:rsidR="004B02AE" w:rsidRPr="00713A29">
        <w:rPr>
          <w:rFonts w:ascii="Times New Roman" w:hAnsi="Times New Roman" w:cs="Times New Roman"/>
          <w:sz w:val="24"/>
          <w:szCs w:val="24"/>
        </w:rPr>
        <w:t>Antidopinga Biroja</w:t>
      </w:r>
      <w:r w:rsidRPr="00713A29">
        <w:rPr>
          <w:rFonts w:ascii="Times New Roman" w:hAnsi="Times New Roman" w:cs="Times New Roman"/>
          <w:sz w:val="24"/>
          <w:szCs w:val="24"/>
        </w:rPr>
        <w:t xml:space="preserve"> pārstāvji, kas var no jebkura dalībnieka ievākt nepieciešamos paraugus aizliegtu vielu analīzēm;</w:t>
      </w:r>
    </w:p>
    <w:p w:rsidR="0046692C" w:rsidRPr="00713A29" w:rsidRDefault="0046692C" w:rsidP="00713A29">
      <w:pPr>
        <w:pStyle w:val="ListParagraph"/>
        <w:numPr>
          <w:ilvl w:val="0"/>
          <w:numId w:val="23"/>
        </w:numPr>
        <w:spacing w:before="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3A29">
        <w:rPr>
          <w:rFonts w:ascii="Times New Roman" w:hAnsi="Times New Roman" w:cs="Times New Roman"/>
          <w:sz w:val="24"/>
          <w:szCs w:val="24"/>
        </w:rPr>
        <w:t>Piesakoties sacensībām, jūs piekrītat, k</w:t>
      </w:r>
      <w:bookmarkStart w:id="0" w:name="_GoBack"/>
      <w:bookmarkEnd w:id="0"/>
      <w:r w:rsidRPr="00713A29">
        <w:rPr>
          <w:rFonts w:ascii="Times New Roman" w:hAnsi="Times New Roman" w:cs="Times New Roman"/>
          <w:sz w:val="24"/>
          <w:szCs w:val="24"/>
        </w:rPr>
        <w:t xml:space="preserve">a esat iepazinies ar aizliegto vielu sarakstu, kas ir publicēts </w:t>
      </w:r>
      <w:r w:rsidR="004B02AE" w:rsidRPr="00713A29">
        <w:rPr>
          <w:rFonts w:ascii="Times New Roman" w:hAnsi="Times New Roman" w:cs="Times New Roman"/>
          <w:sz w:val="24"/>
          <w:szCs w:val="24"/>
        </w:rPr>
        <w:t xml:space="preserve">Valsts Antidopinga Biroja </w:t>
      </w:r>
      <w:r w:rsidRPr="00713A29">
        <w:rPr>
          <w:rFonts w:ascii="Times New Roman" w:hAnsi="Times New Roman" w:cs="Times New Roman"/>
          <w:sz w:val="24"/>
          <w:szCs w:val="24"/>
        </w:rPr>
        <w:t xml:space="preserve">mājas lapā: </w:t>
      </w:r>
      <w:r w:rsidR="004B02AE" w:rsidRPr="00713A29">
        <w:rPr>
          <w:rFonts w:ascii="Times New Roman" w:hAnsi="Times New Roman" w:cs="Times New Roman"/>
          <w:sz w:val="24"/>
          <w:szCs w:val="24"/>
        </w:rPr>
        <w:t>http://www.vsmc.gov.lv/antidopings/</w:t>
      </w:r>
      <w:r w:rsidRPr="00713A29">
        <w:rPr>
          <w:rFonts w:ascii="Times New Roman" w:hAnsi="Times New Roman" w:cs="Times New Roman"/>
          <w:sz w:val="24"/>
          <w:szCs w:val="24"/>
        </w:rPr>
        <w:t>, kā arī piekrītat, ka neko no šī saraksta apzināti lietojis neesat.</w:t>
      </w:r>
    </w:p>
    <w:p w:rsidR="0046692C" w:rsidRDefault="0046692C" w:rsidP="00713A29">
      <w:pPr>
        <w:pStyle w:val="ListParagraph"/>
        <w:spacing w:before="0" w:after="0" w:line="240" w:lineRule="auto"/>
        <w:ind w:left="0"/>
        <w:contextualSpacing/>
        <w:rPr>
          <w:rFonts w:ascii="Arial" w:hAnsi="Arial" w:cs="Arial"/>
        </w:rPr>
      </w:pPr>
    </w:p>
    <w:p w:rsidR="00713A29" w:rsidRDefault="00713A29" w:rsidP="00713A29">
      <w:pPr>
        <w:jc w:val="center"/>
      </w:pPr>
      <w:r>
        <w:rPr>
          <w:b/>
        </w:rPr>
        <w:t>Mūs atbalsta</w:t>
      </w:r>
    </w:p>
    <w:p w:rsidR="00713A29" w:rsidRDefault="00273CBD" w:rsidP="00713A29">
      <w:pPr>
        <w:shd w:val="clear" w:color="auto" w:fill="FFFFFF"/>
        <w:tabs>
          <w:tab w:val="left" w:pos="353"/>
        </w:tabs>
        <w:spacing w:line="295" w:lineRule="exact"/>
        <w:ind w:left="1134"/>
        <w:rPr>
          <w:b/>
          <w:bCs/>
          <w:color w:val="000000"/>
          <w:spacing w:val="-3"/>
          <w:szCs w:val="26"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711488" behindDoc="0" locked="0" layoutInCell="1" allowOverlap="1" wp14:anchorId="3F094351" wp14:editId="61684D72">
            <wp:simplePos x="0" y="0"/>
            <wp:positionH relativeFrom="column">
              <wp:posOffset>3278505</wp:posOffset>
            </wp:positionH>
            <wp:positionV relativeFrom="paragraph">
              <wp:posOffset>310515</wp:posOffset>
            </wp:positionV>
            <wp:extent cx="762000" cy="762000"/>
            <wp:effectExtent l="0" t="0" r="0" b="0"/>
            <wp:wrapNone/>
            <wp:docPr id="8" name="Picture 8" descr="Attēls:Escut Gulbene.sv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tēls:Escut Gulbene.sv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251709440" behindDoc="0" locked="0" layoutInCell="1" allowOverlap="1" wp14:anchorId="7BBA1026" wp14:editId="2C0A6A7B">
            <wp:simplePos x="0" y="0"/>
            <wp:positionH relativeFrom="column">
              <wp:posOffset>4531995</wp:posOffset>
            </wp:positionH>
            <wp:positionV relativeFrom="paragraph">
              <wp:posOffset>222250</wp:posOffset>
            </wp:positionV>
            <wp:extent cx="1381125" cy="492125"/>
            <wp:effectExtent l="0" t="0" r="9525" b="3175"/>
            <wp:wrapSquare wrapText="bothSides"/>
            <wp:docPr id="16" name="Picture 16" descr="GIGANT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GANTS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29">
        <w:rPr>
          <w:b/>
          <w:noProof/>
          <w:lang w:val="en-US" w:eastAsia="en-US" w:bidi="ar-SA"/>
        </w:rPr>
        <w:drawing>
          <wp:anchor distT="0" distB="0" distL="114300" distR="114300" simplePos="0" relativeHeight="251710464" behindDoc="0" locked="0" layoutInCell="1" allowOverlap="1" wp14:anchorId="26A3C115" wp14:editId="733318A5">
            <wp:simplePos x="0" y="0"/>
            <wp:positionH relativeFrom="column">
              <wp:posOffset>1116330</wp:posOffset>
            </wp:positionH>
            <wp:positionV relativeFrom="paragraph">
              <wp:posOffset>310515</wp:posOffset>
            </wp:positionV>
            <wp:extent cx="1714500" cy="553085"/>
            <wp:effectExtent l="0" t="0" r="0" b="0"/>
            <wp:wrapNone/>
            <wp:docPr id="14" name="Picture 14" descr="lpf logo MK vari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pf logo MK varian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29">
        <w:rPr>
          <w:noProof/>
          <w:lang w:val="en-US" w:eastAsia="en-US" w:bidi="ar-SA"/>
        </w:rPr>
        <w:drawing>
          <wp:anchor distT="0" distB="0" distL="114300" distR="114300" simplePos="0" relativeHeight="251708416" behindDoc="1" locked="0" layoutInCell="1" allowOverlap="1" wp14:anchorId="0A455FDD" wp14:editId="227B66BF">
            <wp:simplePos x="0" y="0"/>
            <wp:positionH relativeFrom="column">
              <wp:posOffset>-640080</wp:posOffset>
            </wp:positionH>
            <wp:positionV relativeFrom="paragraph">
              <wp:posOffset>146050</wp:posOffset>
            </wp:positionV>
            <wp:extent cx="1303020" cy="638810"/>
            <wp:effectExtent l="0" t="0" r="0" b="8890"/>
            <wp:wrapTight wrapText="bothSides">
              <wp:wrapPolygon edited="0">
                <wp:start x="0" y="0"/>
                <wp:lineTo x="0" y="21256"/>
                <wp:lineTo x="21158" y="21256"/>
                <wp:lineTo x="21158" y="0"/>
                <wp:lineTo x="0" y="0"/>
              </wp:wrapPolygon>
            </wp:wrapTight>
            <wp:docPr id="17" name="Picture 17" descr="logo_ksp_gulb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ksp_gulbe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29">
        <w:rPr>
          <w:b/>
          <w:bCs/>
          <w:noProof/>
          <w:color w:val="000000"/>
          <w:spacing w:val="-3"/>
          <w:szCs w:val="26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216F78" wp14:editId="64BE56BD">
                <wp:simplePos x="0" y="0"/>
                <wp:positionH relativeFrom="column">
                  <wp:posOffset>-277495</wp:posOffset>
                </wp:positionH>
                <wp:positionV relativeFrom="paragraph">
                  <wp:posOffset>66040</wp:posOffset>
                </wp:positionV>
                <wp:extent cx="6400800" cy="0"/>
                <wp:effectExtent l="55880" t="56515" r="58420" b="5778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D8B6A" id="Straight Connector 1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85pt,5.2pt" to="482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">
                <v:stroke startarrow="oval" endarrow="oval"/>
              </v:line>
            </w:pict>
          </mc:Fallback>
        </mc:AlternateContent>
      </w:r>
    </w:p>
    <w:p w:rsidR="00713A29" w:rsidRDefault="00713A29" w:rsidP="00713A29"/>
    <w:p w:rsidR="00713A29" w:rsidRDefault="00713A29" w:rsidP="00713A29"/>
    <w:p w:rsidR="00713A29" w:rsidRDefault="00273CBD" w:rsidP="00713A29">
      <w:pPr>
        <w:rPr>
          <w:b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712512" behindDoc="1" locked="0" layoutInCell="1" allowOverlap="1" wp14:anchorId="38AF1DE0" wp14:editId="3119F8DC">
            <wp:simplePos x="0" y="0"/>
            <wp:positionH relativeFrom="column">
              <wp:posOffset>4592955</wp:posOffset>
            </wp:positionH>
            <wp:positionV relativeFrom="paragraph">
              <wp:posOffset>151765</wp:posOffset>
            </wp:positionV>
            <wp:extent cx="1224915" cy="494665"/>
            <wp:effectExtent l="0" t="0" r="0" b="635"/>
            <wp:wrapSquare wrapText="bothSides"/>
            <wp:docPr id="7" name="Picture 7" descr="Sfera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fera_logo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251713536" behindDoc="1" locked="0" layoutInCell="1" allowOverlap="1" wp14:anchorId="561B93BB" wp14:editId="7AFF4E7D">
            <wp:simplePos x="0" y="0"/>
            <wp:positionH relativeFrom="column">
              <wp:posOffset>-687705</wp:posOffset>
            </wp:positionH>
            <wp:positionV relativeFrom="paragraph">
              <wp:posOffset>207645</wp:posOffset>
            </wp:positionV>
            <wp:extent cx="2514600" cy="571500"/>
            <wp:effectExtent l="0" t="0" r="0" b="0"/>
            <wp:wrapTight wrapText="bothSides">
              <wp:wrapPolygon edited="0">
                <wp:start x="20127" y="0"/>
                <wp:lineTo x="164" y="720"/>
                <wp:lineTo x="164" y="10800"/>
                <wp:lineTo x="15055" y="12240"/>
                <wp:lineTo x="15055" y="15120"/>
                <wp:lineTo x="16527" y="20160"/>
                <wp:lineTo x="17509" y="20880"/>
                <wp:lineTo x="18491" y="20880"/>
                <wp:lineTo x="21273" y="20160"/>
                <wp:lineTo x="21436" y="15120"/>
                <wp:lineTo x="20127" y="12240"/>
                <wp:lineTo x="20782" y="9360"/>
                <wp:lineTo x="21109" y="2880"/>
                <wp:lineTo x="20782" y="0"/>
                <wp:lineTo x="20127" y="0"/>
              </wp:wrapPolygon>
            </wp:wrapTight>
            <wp:docPr id="3" name="Picture 3" descr="bladesport_logo_black-red_2500px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adesport_logo_black-red_2500px-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A29" w:rsidRDefault="00713A29" w:rsidP="00713A29">
      <w:pPr>
        <w:rPr>
          <w:b/>
        </w:rPr>
      </w:pPr>
    </w:p>
    <w:p w:rsidR="00713A29" w:rsidRDefault="00713A29" w:rsidP="00713A29">
      <w:pPr>
        <w:rPr>
          <w:b/>
        </w:rPr>
      </w:pPr>
    </w:p>
    <w:p w:rsidR="00713A29" w:rsidRPr="00992483" w:rsidRDefault="00273CBD" w:rsidP="00273CBD">
      <w:pPr>
        <w:ind w:left="2832"/>
        <w:rPr>
          <w:b/>
        </w:rPr>
      </w:pPr>
      <w:r>
        <w:rPr>
          <w:b/>
          <w:noProof/>
          <w:lang w:val="en-US" w:eastAsia="en-US" w:bidi="ar-SA"/>
        </w:rPr>
        <w:drawing>
          <wp:anchor distT="0" distB="0" distL="114300" distR="114300" simplePos="0" relativeHeight="251716608" behindDoc="1" locked="0" layoutInCell="1" allowOverlap="1" wp14:anchorId="70214EFA" wp14:editId="48DFD21E">
            <wp:simplePos x="0" y="0"/>
            <wp:positionH relativeFrom="column">
              <wp:posOffset>-407670</wp:posOffset>
            </wp:positionH>
            <wp:positionV relativeFrom="paragraph">
              <wp:posOffset>382905</wp:posOffset>
            </wp:positionV>
            <wp:extent cx="1571625" cy="285750"/>
            <wp:effectExtent l="0" t="0" r="0" b="0"/>
            <wp:wrapTight wrapText="bothSides">
              <wp:wrapPolygon edited="0">
                <wp:start x="6284" y="0"/>
                <wp:lineTo x="1047" y="1440"/>
                <wp:lineTo x="524" y="2880"/>
                <wp:lineTo x="524" y="20160"/>
                <wp:lineTo x="20160" y="20160"/>
                <wp:lineTo x="20945" y="15840"/>
                <wp:lineTo x="20422" y="10080"/>
                <wp:lineTo x="18589" y="0"/>
                <wp:lineTo x="6284" y="0"/>
              </wp:wrapPolygon>
            </wp:wrapTight>
            <wp:docPr id="19" name="Picture 19" descr="dzirks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zirkste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CBD">
        <w:rPr>
          <w:b/>
          <w:noProof/>
          <w:sz w:val="32"/>
          <w:szCs w:val="32"/>
          <w:lang w:val="en-US" w:eastAsia="en-US" w:bidi="ar-SA"/>
        </w:rPr>
        <w:drawing>
          <wp:anchor distT="0" distB="0" distL="114300" distR="114300" simplePos="0" relativeHeight="251715584" behindDoc="1" locked="0" layoutInCell="1" allowOverlap="1" wp14:anchorId="0019FC75" wp14:editId="7FF6C401">
            <wp:simplePos x="0" y="0"/>
            <wp:positionH relativeFrom="margin">
              <wp:posOffset>4497070</wp:posOffset>
            </wp:positionH>
            <wp:positionV relativeFrom="paragraph">
              <wp:posOffset>287655</wp:posOffset>
            </wp:positionV>
            <wp:extent cx="1600200" cy="300355"/>
            <wp:effectExtent l="0" t="0" r="0" b="4445"/>
            <wp:wrapTight wrapText="bothSides">
              <wp:wrapPolygon edited="0">
                <wp:start x="0" y="0"/>
                <wp:lineTo x="0" y="20550"/>
                <wp:lineTo x="21343" y="20550"/>
                <wp:lineTo x="2134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2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00355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29" w:rsidRPr="00273CBD">
        <w:rPr>
          <w:b/>
          <w:sz w:val="32"/>
          <w:szCs w:val="32"/>
        </w:rPr>
        <w:t>Gulbenes pilsētas pārvalde</w:t>
      </w:r>
      <w:r w:rsidR="00713A29" w:rsidRPr="0031428A">
        <w:rPr>
          <w:b/>
          <w:color w:val="000080"/>
          <w:sz w:val="28"/>
          <w:szCs w:val="28"/>
          <w:lang w:val="en-US"/>
        </w:rPr>
        <w:t xml:space="preserve"> </w:t>
      </w:r>
      <w:r w:rsidR="00713A29">
        <w:rPr>
          <w:b/>
          <w:color w:val="000080"/>
          <w:sz w:val="28"/>
          <w:szCs w:val="28"/>
          <w:lang w:val="en-US"/>
        </w:rPr>
        <w:tab/>
      </w:r>
      <w:r w:rsidR="00713A29">
        <w:rPr>
          <w:b/>
          <w:color w:val="000080"/>
          <w:sz w:val="28"/>
          <w:szCs w:val="28"/>
          <w:lang w:val="en-US"/>
        </w:rPr>
        <w:tab/>
      </w:r>
      <w:r w:rsidR="00713A29">
        <w:rPr>
          <w:b/>
          <w:color w:val="000080"/>
          <w:sz w:val="28"/>
          <w:szCs w:val="28"/>
          <w:lang w:val="en-US"/>
        </w:rPr>
        <w:tab/>
      </w:r>
      <w:r w:rsidR="00713A29" w:rsidRPr="00743263">
        <w:rPr>
          <w:b/>
          <w:color w:val="000080"/>
          <w:sz w:val="28"/>
          <w:szCs w:val="28"/>
          <w:lang w:val="en-US"/>
        </w:rPr>
        <w:t>GULBENES</w:t>
      </w:r>
    </w:p>
    <w:sectPr w:rsidR="00713A29" w:rsidRPr="0099248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0FB" w:rsidRDefault="004D50FB" w:rsidP="00583A49">
      <w:pPr>
        <w:spacing w:before="0" w:after="0" w:line="240" w:lineRule="auto"/>
      </w:pPr>
      <w:r>
        <w:separator/>
      </w:r>
    </w:p>
  </w:endnote>
  <w:endnote w:type="continuationSeparator" w:id="0">
    <w:p w:rsidR="004D50FB" w:rsidRDefault="004D50FB" w:rsidP="00583A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0FB" w:rsidRDefault="004D50FB" w:rsidP="00583A49">
      <w:pPr>
        <w:spacing w:before="0" w:after="0" w:line="240" w:lineRule="auto"/>
      </w:pPr>
      <w:r>
        <w:separator/>
      </w:r>
    </w:p>
  </w:footnote>
  <w:footnote w:type="continuationSeparator" w:id="0">
    <w:p w:rsidR="004D50FB" w:rsidRDefault="004D50FB" w:rsidP="00583A4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10">
    <w:nsid w:val="02C56024"/>
    <w:multiLevelType w:val="hybridMultilevel"/>
    <w:tmpl w:val="019AAD9A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90651AA"/>
    <w:multiLevelType w:val="hybridMultilevel"/>
    <w:tmpl w:val="610A4AC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B660BA3"/>
    <w:multiLevelType w:val="hybridMultilevel"/>
    <w:tmpl w:val="1FA4262A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7FD4B1D"/>
    <w:multiLevelType w:val="hybridMultilevel"/>
    <w:tmpl w:val="CBD64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806C8F"/>
    <w:multiLevelType w:val="hybridMultilevel"/>
    <w:tmpl w:val="1438E5E0"/>
    <w:lvl w:ilvl="0" w:tplc="042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>
    <w:nsid w:val="4F0A78F1"/>
    <w:multiLevelType w:val="hybridMultilevel"/>
    <w:tmpl w:val="0FFEB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7C0E26"/>
    <w:multiLevelType w:val="hybridMultilevel"/>
    <w:tmpl w:val="EE46A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1D56C6"/>
    <w:multiLevelType w:val="hybridMultilevel"/>
    <w:tmpl w:val="508A3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449BA"/>
    <w:multiLevelType w:val="hybridMultilevel"/>
    <w:tmpl w:val="E814EC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50161E"/>
    <w:multiLevelType w:val="hybridMultilevel"/>
    <w:tmpl w:val="56A09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853B38"/>
    <w:multiLevelType w:val="hybridMultilevel"/>
    <w:tmpl w:val="2BCC98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C56660B"/>
    <w:multiLevelType w:val="hybridMultilevel"/>
    <w:tmpl w:val="9A3673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C4DE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B401CC"/>
    <w:multiLevelType w:val="hybridMultilevel"/>
    <w:tmpl w:val="3BE06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4"/>
  </w:num>
  <w:num w:numId="6">
    <w:abstractNumId w:val="5"/>
  </w:num>
  <w:num w:numId="7">
    <w:abstractNumId w:val="8"/>
  </w:num>
  <w:num w:numId="8">
    <w:abstractNumId w:val="11"/>
  </w:num>
  <w:num w:numId="9">
    <w:abstractNumId w:val="3"/>
  </w:num>
  <w:num w:numId="10">
    <w:abstractNumId w:val="7"/>
  </w:num>
  <w:num w:numId="11">
    <w:abstractNumId w:val="10"/>
  </w:num>
  <w:num w:numId="12">
    <w:abstractNumId w:val="0"/>
  </w:num>
  <w:num w:numId="13">
    <w:abstractNumId w:val="12"/>
  </w:num>
  <w:num w:numId="14">
    <w:abstractNumId w:val="1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20"/>
  </w:num>
  <w:num w:numId="19">
    <w:abstractNumId w:val="13"/>
  </w:num>
  <w:num w:numId="20">
    <w:abstractNumId w:val="16"/>
  </w:num>
  <w:num w:numId="21">
    <w:abstractNumId w:val="15"/>
  </w:num>
  <w:num w:numId="22">
    <w:abstractNumId w:val="17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0C6"/>
    <w:rsid w:val="000116E1"/>
    <w:rsid w:val="000F2CDF"/>
    <w:rsid w:val="00160FF9"/>
    <w:rsid w:val="001A373F"/>
    <w:rsid w:val="001D3D20"/>
    <w:rsid w:val="0022212C"/>
    <w:rsid w:val="00273CBD"/>
    <w:rsid w:val="002A1D77"/>
    <w:rsid w:val="002D3704"/>
    <w:rsid w:val="00315957"/>
    <w:rsid w:val="003572E0"/>
    <w:rsid w:val="00394C76"/>
    <w:rsid w:val="003B1934"/>
    <w:rsid w:val="003D17E6"/>
    <w:rsid w:val="00403EB9"/>
    <w:rsid w:val="004209C5"/>
    <w:rsid w:val="0046692C"/>
    <w:rsid w:val="004B02AE"/>
    <w:rsid w:val="004D50FB"/>
    <w:rsid w:val="005141C7"/>
    <w:rsid w:val="00583A49"/>
    <w:rsid w:val="005A6189"/>
    <w:rsid w:val="005C44E5"/>
    <w:rsid w:val="005F4C63"/>
    <w:rsid w:val="006203E1"/>
    <w:rsid w:val="0065317B"/>
    <w:rsid w:val="00673745"/>
    <w:rsid w:val="006B4E5C"/>
    <w:rsid w:val="00713A29"/>
    <w:rsid w:val="00792059"/>
    <w:rsid w:val="007B2250"/>
    <w:rsid w:val="00800ED1"/>
    <w:rsid w:val="008143BB"/>
    <w:rsid w:val="00817C94"/>
    <w:rsid w:val="00826B9F"/>
    <w:rsid w:val="00906FBD"/>
    <w:rsid w:val="009150C6"/>
    <w:rsid w:val="009209DE"/>
    <w:rsid w:val="00A018EA"/>
    <w:rsid w:val="00A4798F"/>
    <w:rsid w:val="00B07FCF"/>
    <w:rsid w:val="00BB2A6E"/>
    <w:rsid w:val="00C05BD5"/>
    <w:rsid w:val="00C7701E"/>
    <w:rsid w:val="00CF6321"/>
    <w:rsid w:val="00D440A1"/>
    <w:rsid w:val="00D51888"/>
    <w:rsid w:val="00D5195D"/>
    <w:rsid w:val="00EE2152"/>
    <w:rsid w:val="00FB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martTagType w:namespaceuri="schemas-tilde-lv/tildestengine" w:name="currency2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5FA433-C3F4-4CA5-9B68-95F99D502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73F"/>
    <w:pPr>
      <w:suppressAutoHyphens/>
      <w:spacing w:before="200" w:after="200" w:line="276" w:lineRule="auto"/>
    </w:pPr>
    <w:rPr>
      <w:rFonts w:ascii="Calibri" w:eastAsia="Calibri" w:hAnsi="Calibri" w:cs="Calibri"/>
      <w:sz w:val="20"/>
      <w:szCs w:val="20"/>
      <w:lang w:val="lv-LV" w:eastAsia="zh-CN" w:bidi="en-US"/>
    </w:rPr>
  </w:style>
  <w:style w:type="paragraph" w:styleId="Heading1">
    <w:name w:val="heading 1"/>
    <w:basedOn w:val="Normal"/>
    <w:next w:val="Normal"/>
    <w:link w:val="Heading1Char"/>
    <w:qFormat/>
    <w:rsid w:val="00A4798F"/>
    <w:pPr>
      <w:keepNext/>
      <w:suppressAutoHyphens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A373F"/>
    <w:rPr>
      <w:color w:val="0000FF"/>
      <w:u w:val="single"/>
    </w:rPr>
  </w:style>
  <w:style w:type="paragraph" w:styleId="ListParagraph">
    <w:name w:val="List Paragraph"/>
    <w:basedOn w:val="Normal"/>
    <w:qFormat/>
    <w:rsid w:val="001A373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83A49"/>
    <w:pPr>
      <w:tabs>
        <w:tab w:val="center" w:pos="4844"/>
        <w:tab w:val="right" w:pos="9689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A49"/>
    <w:rPr>
      <w:rFonts w:ascii="Calibri" w:eastAsia="Calibri" w:hAnsi="Calibri" w:cs="Calibri"/>
      <w:sz w:val="20"/>
      <w:szCs w:val="20"/>
      <w:lang w:val="lv-LV" w:eastAsia="zh-CN" w:bidi="en-US"/>
    </w:rPr>
  </w:style>
  <w:style w:type="paragraph" w:styleId="Footer">
    <w:name w:val="footer"/>
    <w:basedOn w:val="Normal"/>
    <w:link w:val="FooterChar"/>
    <w:uiPriority w:val="99"/>
    <w:unhideWhenUsed/>
    <w:rsid w:val="00583A49"/>
    <w:pPr>
      <w:tabs>
        <w:tab w:val="center" w:pos="4844"/>
        <w:tab w:val="right" w:pos="9689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A49"/>
    <w:rPr>
      <w:rFonts w:ascii="Calibri" w:eastAsia="Calibri" w:hAnsi="Calibri" w:cs="Calibri"/>
      <w:sz w:val="20"/>
      <w:szCs w:val="20"/>
      <w:lang w:val="lv-LV" w:eastAsia="zh-CN" w:bidi="en-US"/>
    </w:rPr>
  </w:style>
  <w:style w:type="paragraph" w:styleId="NoSpacing">
    <w:name w:val="No Spacing"/>
    <w:uiPriority w:val="1"/>
    <w:qFormat/>
    <w:rsid w:val="00A4798F"/>
    <w:pPr>
      <w:suppressAutoHyphens/>
      <w:spacing w:after="0" w:line="240" w:lineRule="auto"/>
    </w:pPr>
    <w:rPr>
      <w:rFonts w:ascii="Calibri" w:eastAsia="Calibri" w:hAnsi="Calibri" w:cs="Calibri"/>
      <w:sz w:val="20"/>
      <w:szCs w:val="20"/>
      <w:lang w:val="lv-LV" w:eastAsia="zh-CN" w:bidi="en-US"/>
    </w:rPr>
  </w:style>
  <w:style w:type="character" w:customStyle="1" w:styleId="Heading1Char">
    <w:name w:val="Heading 1 Char"/>
    <w:basedOn w:val="DefaultParagraphFont"/>
    <w:link w:val="Heading1"/>
    <w:rsid w:val="00A4798F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BodyTextIndent">
    <w:name w:val="Body Text Indent"/>
    <w:basedOn w:val="Normal"/>
    <w:link w:val="BodyTextIndentChar"/>
    <w:rsid w:val="00A4798F"/>
    <w:pPr>
      <w:widowControl w:val="0"/>
      <w:spacing w:before="0" w:after="120" w:line="240" w:lineRule="auto"/>
      <w:ind w:left="283"/>
    </w:pPr>
    <w:rPr>
      <w:rFonts w:ascii="Times New Roman" w:eastAsia="Lucida Sans Unicode" w:hAnsi="Times New Roman" w:cs="Times New Roman"/>
      <w:sz w:val="24"/>
      <w:lang w:val="en-US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A4798F"/>
    <w:rPr>
      <w:rFonts w:ascii="Times New Roman" w:eastAsia="Lucida Sans Unicode" w:hAnsi="Times New Roman" w:cs="Times New Roman"/>
      <w:sz w:val="24"/>
      <w:szCs w:val="20"/>
      <w:lang w:eastAsia="ru-RU"/>
    </w:rPr>
  </w:style>
  <w:style w:type="paragraph" w:styleId="BodyText">
    <w:name w:val="Body Text"/>
    <w:basedOn w:val="Normal"/>
    <w:link w:val="BodyTextChar"/>
    <w:rsid w:val="00A4798F"/>
    <w:pPr>
      <w:suppressAutoHyphens w:val="0"/>
      <w:spacing w:before="0"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basedOn w:val="DefaultParagraphFont"/>
    <w:link w:val="BodyText"/>
    <w:rsid w:val="00A4798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Web">
    <w:name w:val="Normal (Web)"/>
    <w:basedOn w:val="Normal"/>
    <w:rsid w:val="00A4798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upload.wikimedia.org/wikipedia/commons/e/e7/Escut_Gulbene.svg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C6DFD-C692-41B6-9C32-DF3F35602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905</Words>
  <Characters>5161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Windows User</cp:lastModifiedBy>
  <cp:revision>8</cp:revision>
  <dcterms:created xsi:type="dcterms:W3CDTF">2018-06-26T12:06:00Z</dcterms:created>
  <dcterms:modified xsi:type="dcterms:W3CDTF">2018-07-04T18:17:00Z</dcterms:modified>
</cp:coreProperties>
</file>